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579692448" w:edGrp="everyone"/>
            <w:permEnd w:id="579692448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9192630" w:rsidR="00E2146D" w:rsidRPr="00526AE0" w:rsidRDefault="00381929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381929">
        <w:rPr>
          <w:b/>
          <w:bCs/>
          <w:sz w:val="26"/>
          <w:szCs w:val="26"/>
        </w:rPr>
        <w:t>ИЗМЕНЕНИЯ В ИЗВЕЩЕНИЕ</w:t>
      </w:r>
      <w:r w:rsidR="0011232C" w:rsidRPr="00526AE0">
        <w:rPr>
          <w:b/>
          <w:bCs/>
          <w:sz w:val="26"/>
          <w:szCs w:val="26"/>
        </w:rPr>
        <w:t xml:space="preserve">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6A6D807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A87FDF" w:rsidRPr="00A87FDF">
        <w:rPr>
          <w:b/>
          <w:bCs/>
          <w:color w:val="0000FF"/>
          <w:sz w:val="28"/>
          <w:szCs w:val="28"/>
          <w:lang w:eastAsia="ru-RU"/>
        </w:rPr>
        <w:t>АЗЭ-СРП/20-</w:t>
      </w:r>
      <w:r w:rsidR="00A87FDF">
        <w:rPr>
          <w:b/>
          <w:bCs/>
          <w:color w:val="0000FF"/>
          <w:sz w:val="28"/>
          <w:szCs w:val="28"/>
          <w:lang w:eastAsia="ru-RU"/>
        </w:rPr>
        <w:t xml:space="preserve">1398 </w:t>
      </w:r>
      <w:permEnd w:id="1699494554"/>
    </w:p>
    <w:p w14:paraId="1F221C63" w14:textId="77777777" w:rsidR="00A87FDF" w:rsidRPr="00A87FDF" w:rsidRDefault="00A87FDF" w:rsidP="00A87FDF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A87FD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7AA7BA3C" w14:textId="77777777" w:rsidR="00A87FDF" w:rsidRPr="00A87FDF" w:rsidRDefault="00A87FDF" w:rsidP="00A87FDF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A87FDF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0FA07973" w14:textId="77777777" w:rsidR="00A87FDF" w:rsidRPr="00A87FDF" w:rsidRDefault="00A87FDF" w:rsidP="00A87FDF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A87FDF">
        <w:rPr>
          <w:color w:val="0000FF"/>
          <w:sz w:val="28"/>
          <w:szCs w:val="28"/>
          <w:lang w:eastAsia="ru-RU"/>
        </w:rPr>
        <w:t>городского округа Серпухов Московской области,</w:t>
      </w:r>
    </w:p>
    <w:p w14:paraId="6CE11F5E" w14:textId="1A5FE8C0" w:rsidR="00C36575" w:rsidRPr="00526AE0" w:rsidRDefault="00A87FDF" w:rsidP="00A87FDF">
      <w:pPr>
        <w:autoSpaceDE w:val="0"/>
        <w:jc w:val="center"/>
        <w:rPr>
          <w:b/>
          <w:bCs/>
          <w:sz w:val="28"/>
          <w:szCs w:val="28"/>
        </w:rPr>
      </w:pPr>
      <w:r w:rsidRPr="00A87FDF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9B64E7">
        <w:rPr>
          <w:noProof/>
          <w:color w:val="0000FF"/>
          <w:sz w:val="28"/>
          <w:szCs w:val="28"/>
        </w:rPr>
        <w:t xml:space="preserve"> </w:t>
      </w:r>
      <w:r w:rsidRPr="00A87FDF">
        <w:rPr>
          <w:noProof/>
          <w:color w:val="0000FF"/>
          <w:sz w:val="28"/>
          <w:szCs w:val="28"/>
        </w:rPr>
        <w:t>бытовое обслуживание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E08AFAF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9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F562FD" w:rsidRPr="00F562FD">
        <w:rPr>
          <w:b/>
          <w:bCs/>
          <w:color w:val="0000FF"/>
          <w:sz w:val="28"/>
          <w:szCs w:val="28"/>
          <w:lang w:eastAsia="ru-RU"/>
        </w:rPr>
        <w:t>130720/6987935/06</w:t>
      </w:r>
      <w:r w:rsidR="006E7C57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12D88D0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BB69B3" w:rsidRPr="00BB69B3">
        <w:rPr>
          <w:b/>
          <w:bCs/>
          <w:color w:val="0000FF"/>
          <w:sz w:val="28"/>
          <w:szCs w:val="28"/>
          <w:lang w:eastAsia="ru-RU"/>
        </w:rPr>
        <w:t>00300060105696</w:t>
      </w:r>
      <w:r w:rsidR="009B64E7" w:rsidRPr="00BB69B3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26AD201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A87FDF">
        <w:rPr>
          <w:b/>
          <w:bCs/>
          <w:color w:val="0000FF"/>
          <w:sz w:val="28"/>
          <w:szCs w:val="28"/>
          <w:lang w:eastAsia="ru-RU"/>
        </w:rPr>
        <w:t>14.07</w:t>
      </w:r>
      <w:r w:rsidR="006E7C57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57C3A00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A87FDF">
        <w:rPr>
          <w:b/>
          <w:bCs/>
          <w:color w:val="0000FF"/>
          <w:sz w:val="28"/>
          <w:szCs w:val="28"/>
          <w:lang w:eastAsia="ru-RU"/>
        </w:rPr>
        <w:t>31.08</w:t>
      </w:r>
      <w:r w:rsidR="000D5A79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6A70571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A87FDF">
        <w:rPr>
          <w:b/>
          <w:bCs/>
          <w:color w:val="0000FF"/>
          <w:sz w:val="28"/>
          <w:szCs w:val="28"/>
          <w:lang w:eastAsia="ru-RU"/>
        </w:rPr>
        <w:t>03.09</w:t>
      </w:r>
      <w:r w:rsidR="000D5A79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EEAB89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E7C57">
        <w:rPr>
          <w:b/>
          <w:bCs/>
          <w:sz w:val="26"/>
          <w:szCs w:val="26"/>
        </w:rPr>
        <w:t>20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2B5F4DA" w14:textId="0BACE29F" w:rsidR="00400DA6" w:rsidRPr="00400DA6" w:rsidRDefault="00400DA6" w:rsidP="00400DA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00" w:themeColor="text1"/>
          <w:sz w:val="22"/>
          <w:szCs w:val="22"/>
        </w:rPr>
      </w:pPr>
      <w:bookmarkStart w:id="1" w:name="_Toc479691583"/>
      <w:permStart w:id="1030298196" w:edGrp="everyone"/>
      <w:permEnd w:id="1919557836"/>
      <w:r w:rsidRPr="00400DA6">
        <w:rPr>
          <w:color w:val="000000" w:themeColor="text1"/>
          <w:sz w:val="22"/>
          <w:szCs w:val="22"/>
        </w:rPr>
        <w:lastRenderedPageBreak/>
        <w:t xml:space="preserve">На основании обращения Администрации городского округа Серпухов Московской области от 16.07.2020 № 1.1.21/3908исх </w:t>
      </w:r>
      <w:r>
        <w:rPr>
          <w:color w:val="000000" w:themeColor="text1"/>
          <w:sz w:val="22"/>
          <w:szCs w:val="22"/>
        </w:rPr>
        <w:t>(Приложение к настоящим Изменениям в Извещение</w:t>
      </w:r>
      <w:r w:rsidRPr="00400DA6">
        <w:rPr>
          <w:color w:val="000000" w:themeColor="text1"/>
          <w:sz w:val="22"/>
          <w:szCs w:val="22"/>
        </w:rPr>
        <w:t>)</w:t>
      </w:r>
      <w:r>
        <w:rPr>
          <w:color w:val="000000" w:themeColor="text1"/>
          <w:sz w:val="22"/>
          <w:szCs w:val="22"/>
        </w:rPr>
        <w:t xml:space="preserve"> </w:t>
      </w:r>
      <w:r w:rsidRPr="00400DA6">
        <w:rPr>
          <w:color w:val="000000" w:themeColor="text1"/>
          <w:sz w:val="22"/>
          <w:szCs w:val="22"/>
        </w:rPr>
        <w:t>изложить Извещение о проведении аукциона в электронной форме № АЗЭ-СРП/20-1398 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Серпухов Московской области, вид разрешенного использования: бытовое обслуживание</w:t>
      </w:r>
      <w:r w:rsidR="009060FA">
        <w:rPr>
          <w:color w:val="000000" w:themeColor="text1"/>
          <w:sz w:val="22"/>
          <w:szCs w:val="22"/>
        </w:rPr>
        <w:t>,</w:t>
      </w:r>
      <w:r w:rsidRPr="00400DA6">
        <w:rPr>
          <w:color w:val="000000" w:themeColor="text1"/>
          <w:sz w:val="22"/>
          <w:szCs w:val="22"/>
        </w:rPr>
        <w:t xml:space="preserve"> </w:t>
      </w:r>
      <w:r w:rsidR="009060FA">
        <w:rPr>
          <w:color w:val="000000" w:themeColor="text1"/>
          <w:sz w:val="22"/>
          <w:szCs w:val="22"/>
        </w:rPr>
        <w:br/>
      </w:r>
      <w:r w:rsidRPr="00400DA6">
        <w:rPr>
          <w:color w:val="000000" w:themeColor="text1"/>
          <w:sz w:val="22"/>
          <w:szCs w:val="22"/>
        </w:rPr>
        <w:t>в следующей редакции:</w:t>
      </w:r>
    </w:p>
    <w:permEnd w:id="1030298196"/>
    <w:p w14:paraId="58057CCE" w14:textId="77777777" w:rsidR="0027079B" w:rsidRDefault="0027079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22A02862" w:rsidR="0011232C" w:rsidRPr="00526AE0" w:rsidRDefault="0027079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2AC477E6" w14:textId="01D7985E" w:rsidR="00A87FDF" w:rsidRPr="0027115B" w:rsidRDefault="00F113E2" w:rsidP="00A87F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A87FDF" w:rsidRPr="0027115B">
        <w:rPr>
          <w:color w:val="0000FF"/>
          <w:sz w:val="22"/>
          <w:szCs w:val="22"/>
        </w:rPr>
        <w:t>Сводного заключения Министерства имущественных отношений Московск</w:t>
      </w:r>
      <w:r w:rsidR="00A87FDF">
        <w:rPr>
          <w:color w:val="0000FF"/>
          <w:sz w:val="22"/>
          <w:szCs w:val="22"/>
        </w:rPr>
        <w:t xml:space="preserve">ой области от </w:t>
      </w:r>
      <w:r>
        <w:rPr>
          <w:color w:val="0000FF"/>
          <w:sz w:val="22"/>
          <w:szCs w:val="22"/>
        </w:rPr>
        <w:t xml:space="preserve">02.10.2019 </w:t>
      </w:r>
      <w:r>
        <w:rPr>
          <w:color w:val="0000FF"/>
          <w:sz w:val="22"/>
          <w:szCs w:val="22"/>
        </w:rPr>
        <w:br/>
        <w:t>№ 147-З п. 187 (в редакции от 29.05.2020 № 75-З п. 187)</w:t>
      </w:r>
      <w:r w:rsidR="00A87FDF" w:rsidRPr="0027115B">
        <w:rPr>
          <w:color w:val="0000FF"/>
          <w:sz w:val="22"/>
          <w:szCs w:val="22"/>
        </w:rPr>
        <w:t>;</w:t>
      </w:r>
    </w:p>
    <w:p w14:paraId="4C979EFB" w14:textId="1015F2D9" w:rsidR="004F5A3B" w:rsidRPr="003C008B" w:rsidRDefault="00A87FDF" w:rsidP="002B237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7115B">
        <w:rPr>
          <w:color w:val="0000FF"/>
          <w:sz w:val="22"/>
          <w:szCs w:val="22"/>
        </w:rPr>
        <w:t xml:space="preserve">- постановления Главы городского округа Серпухов Московской области от </w:t>
      </w:r>
      <w:r w:rsidR="00F113E2">
        <w:rPr>
          <w:color w:val="0000FF"/>
          <w:sz w:val="22"/>
          <w:szCs w:val="22"/>
        </w:rPr>
        <w:t>26.06.2020 № 2071</w:t>
      </w:r>
      <w:r>
        <w:rPr>
          <w:color w:val="0000FF"/>
          <w:sz w:val="22"/>
          <w:szCs w:val="22"/>
        </w:rPr>
        <w:t xml:space="preserve"> «О проведении </w:t>
      </w:r>
      <w:r w:rsidRPr="0027115B">
        <w:rPr>
          <w:color w:val="0000FF"/>
          <w:sz w:val="22"/>
          <w:szCs w:val="22"/>
        </w:rPr>
        <w:t>аукциона в электронной форме на право заключения договора аренды земел</w:t>
      </w:r>
      <w:r>
        <w:rPr>
          <w:color w:val="0000FF"/>
          <w:sz w:val="22"/>
          <w:szCs w:val="22"/>
        </w:rPr>
        <w:t xml:space="preserve">ьного участка, расположенного </w:t>
      </w:r>
      <w:r w:rsidR="00F113E2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в </w:t>
      </w:r>
      <w:r w:rsidRPr="0027115B">
        <w:rPr>
          <w:color w:val="0000FF"/>
          <w:sz w:val="22"/>
          <w:szCs w:val="22"/>
        </w:rPr>
        <w:t xml:space="preserve">границах муниципального образования «Городской округ Серпухов </w:t>
      </w:r>
      <w:r>
        <w:rPr>
          <w:color w:val="0000FF"/>
          <w:sz w:val="22"/>
          <w:szCs w:val="22"/>
        </w:rPr>
        <w:t xml:space="preserve">Московской области», по адресу: </w:t>
      </w:r>
      <w:r w:rsidR="00F113E2" w:rsidRPr="00F113E2">
        <w:rPr>
          <w:color w:val="0000FF"/>
          <w:sz w:val="22"/>
          <w:szCs w:val="22"/>
        </w:rPr>
        <w:t>Московская область, Серпуховский муниципальный район, городское поселение Оболенск, рп. Оболенск</w:t>
      </w:r>
      <w:r>
        <w:rPr>
          <w:color w:val="0000FF"/>
          <w:sz w:val="22"/>
          <w:szCs w:val="22"/>
        </w:rPr>
        <w:t xml:space="preserve">, вид разрешенного </w:t>
      </w:r>
      <w:r w:rsidRPr="0027115B">
        <w:rPr>
          <w:color w:val="0000FF"/>
          <w:sz w:val="22"/>
          <w:szCs w:val="22"/>
        </w:rPr>
        <w:t>использования «</w:t>
      </w:r>
      <w:r w:rsidR="00F113E2" w:rsidRPr="00F113E2">
        <w:rPr>
          <w:color w:val="0000FF"/>
          <w:sz w:val="22"/>
          <w:szCs w:val="22"/>
        </w:rPr>
        <w:t>бытовое обслуживание</w:t>
      </w:r>
      <w:r w:rsidRPr="0027115B">
        <w:rPr>
          <w:color w:val="0000FF"/>
          <w:sz w:val="22"/>
          <w:szCs w:val="22"/>
        </w:rPr>
        <w:t>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7B10F61B" w14:textId="77777777" w:rsidR="00F113E2" w:rsidRPr="0027115B" w:rsidRDefault="00DC1D6B" w:rsidP="00312305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F113E2" w:rsidRPr="0027115B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Серпухов Московской области</w:t>
      </w:r>
    </w:p>
    <w:p w14:paraId="54BE73A3" w14:textId="77777777" w:rsidR="00F113E2" w:rsidRPr="0027115B" w:rsidRDefault="00F113E2" w:rsidP="00312305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27115B">
        <w:rPr>
          <w:bCs/>
          <w:color w:val="0000FF"/>
          <w:sz w:val="22"/>
          <w:szCs w:val="22"/>
          <w:lang w:eastAsia="ru-RU"/>
        </w:rPr>
        <w:t>Адрес: 142203, Московская область, г. Серпухов, ул. Советская, д. 88.</w:t>
      </w:r>
    </w:p>
    <w:p w14:paraId="2967262F" w14:textId="77777777" w:rsidR="00F113E2" w:rsidRPr="0027115B" w:rsidRDefault="00F113E2" w:rsidP="00312305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27115B">
        <w:rPr>
          <w:bCs/>
          <w:color w:val="0000FF"/>
          <w:sz w:val="22"/>
          <w:szCs w:val="22"/>
          <w:lang w:eastAsia="ru-RU"/>
        </w:rPr>
        <w:t>Сайт: www.serpuhov.ru</w:t>
      </w:r>
    </w:p>
    <w:p w14:paraId="7530971D" w14:textId="77777777" w:rsidR="00F113E2" w:rsidRPr="0027115B" w:rsidRDefault="00F113E2" w:rsidP="00312305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27115B">
        <w:rPr>
          <w:bCs/>
          <w:color w:val="0000FF"/>
          <w:sz w:val="22"/>
          <w:szCs w:val="22"/>
          <w:lang w:eastAsia="ru-RU"/>
        </w:rPr>
        <w:t>Адрес электронной почты: info@serpuhov.ru</w:t>
      </w:r>
    </w:p>
    <w:p w14:paraId="4242FF14" w14:textId="720B8099" w:rsidR="00F113E2" w:rsidRDefault="00F113E2" w:rsidP="00F113E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27115B">
        <w:rPr>
          <w:bCs/>
          <w:color w:val="0000FF"/>
          <w:sz w:val="22"/>
          <w:szCs w:val="22"/>
          <w:lang w:eastAsia="ru-RU"/>
        </w:rPr>
        <w:t>Телефон факс: + 7 (496) 735-52-92.</w:t>
      </w:r>
    </w:p>
    <w:p w14:paraId="3E5166D1" w14:textId="77777777" w:rsidR="00F113E2" w:rsidRDefault="00F113E2" w:rsidP="00F113E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</w:p>
    <w:p w14:paraId="604CC73B" w14:textId="77777777" w:rsidR="00F113E2" w:rsidRPr="00F113E2" w:rsidRDefault="00F113E2" w:rsidP="00F113E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F113E2">
        <w:rPr>
          <w:b/>
          <w:bCs/>
          <w:color w:val="0000FF"/>
          <w:sz w:val="22"/>
          <w:szCs w:val="22"/>
          <w:lang w:eastAsia="ru-RU"/>
        </w:rPr>
        <w:t>В лице Комитета по управлению имуществом городского округа Серпухов Московской области</w:t>
      </w:r>
    </w:p>
    <w:p w14:paraId="7C8410CD" w14:textId="77777777" w:rsidR="00F113E2" w:rsidRPr="00F113E2" w:rsidRDefault="00F113E2" w:rsidP="00F113E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F113E2">
        <w:rPr>
          <w:color w:val="0000FF"/>
          <w:sz w:val="22"/>
          <w:szCs w:val="22"/>
          <w:lang w:eastAsia="ru-RU"/>
        </w:rPr>
        <w:t>Адрес: 142203, Московская область, г. Серпухов, ул. Советская, д. 88, к. 430.</w:t>
      </w:r>
    </w:p>
    <w:p w14:paraId="718577AA" w14:textId="77777777" w:rsidR="00F113E2" w:rsidRPr="00F113E2" w:rsidRDefault="00F113E2" w:rsidP="00F113E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F113E2">
        <w:rPr>
          <w:color w:val="0000FF"/>
          <w:sz w:val="22"/>
          <w:szCs w:val="22"/>
          <w:lang w:eastAsia="ru-RU"/>
        </w:rPr>
        <w:t>Сайт: www.serpuhov.ru</w:t>
      </w:r>
    </w:p>
    <w:p w14:paraId="284CA3E1" w14:textId="77777777" w:rsidR="00F113E2" w:rsidRPr="00F113E2" w:rsidRDefault="00F113E2" w:rsidP="00F113E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F113E2">
        <w:rPr>
          <w:color w:val="0000FF"/>
          <w:sz w:val="22"/>
          <w:szCs w:val="22"/>
          <w:lang w:eastAsia="ru-RU"/>
        </w:rPr>
        <w:t>Адрес электронной почты: info@serpuhov.ru</w:t>
      </w:r>
    </w:p>
    <w:p w14:paraId="43FCC10D" w14:textId="1F37B09A" w:rsidR="003413EC" w:rsidRDefault="00F113E2" w:rsidP="00F113E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F113E2">
        <w:rPr>
          <w:color w:val="0000FF"/>
          <w:sz w:val="22"/>
          <w:szCs w:val="22"/>
          <w:lang w:eastAsia="ru-RU"/>
        </w:rPr>
        <w:t>Телефон факс: + 7(496) 775-46-10, 37-71-36.</w:t>
      </w:r>
      <w:r w:rsidR="003413EC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</w:r>
      <w:r w:rsidR="004265B5" w:rsidRPr="003C6FDF">
        <w:rPr>
          <w:sz w:val="22"/>
          <w:szCs w:val="22"/>
        </w:rPr>
        <w:lastRenderedPageBreak/>
        <w:t xml:space="preserve">для размещения информации о проведении торгов по адресу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1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2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330BE4CB" w14:textId="77777777" w:rsidR="00F113E2" w:rsidRPr="00F113E2" w:rsidRDefault="006D02A8" w:rsidP="00F113E2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F113E2" w:rsidRPr="00F113E2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</w:p>
    <w:p w14:paraId="7E85C744" w14:textId="6A54FDDC" w:rsidR="006D02A8" w:rsidRPr="00526AE0" w:rsidRDefault="00F113E2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F113E2">
        <w:rPr>
          <w:color w:val="0000FF"/>
          <w:sz w:val="22"/>
          <w:szCs w:val="22"/>
        </w:rPr>
        <w:t>на территории городского округа Серпухов Московской области (далее –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00607B6F" w:rsidR="002060BC" w:rsidRPr="00F113E2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F113E2" w:rsidRPr="00F113E2">
        <w:rPr>
          <w:color w:val="0000FF"/>
          <w:sz w:val="22"/>
          <w:szCs w:val="22"/>
        </w:rPr>
        <w:t>Московская область, Серпуховский муниципальный район, городское поселение Оболенск, рп. Оболенск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6FC1F10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F113E2" w:rsidRPr="00F113E2">
        <w:rPr>
          <w:b/>
          <w:sz w:val="22"/>
          <w:szCs w:val="22"/>
        </w:rPr>
        <w:t>12 000</w:t>
      </w:r>
      <w:r w:rsidR="00E42F92" w:rsidRPr="002B2372">
        <w:rPr>
          <w:b/>
          <w:sz w:val="22"/>
          <w:szCs w:val="22"/>
        </w:rPr>
        <w:t>.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1E9945F0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F113E2" w:rsidRPr="00F113E2">
        <w:rPr>
          <w:color w:val="0000FF"/>
          <w:sz w:val="22"/>
          <w:szCs w:val="22"/>
        </w:rPr>
        <w:t>50:32:0020121:2784</w:t>
      </w:r>
      <w:r w:rsidR="00F113E2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F113E2">
        <w:rPr>
          <w:color w:val="0000FF"/>
          <w:sz w:val="22"/>
          <w:szCs w:val="22"/>
        </w:rPr>
        <w:t>03.07.2020 № 99/2020</w:t>
      </w:r>
      <w:r w:rsidR="002B2372">
        <w:rPr>
          <w:color w:val="0000FF"/>
          <w:sz w:val="22"/>
          <w:szCs w:val="22"/>
        </w:rPr>
        <w:t>/</w:t>
      </w:r>
      <w:r w:rsidR="00556CFE">
        <w:rPr>
          <w:color w:val="0000FF"/>
          <w:sz w:val="22"/>
          <w:szCs w:val="22"/>
        </w:rPr>
        <w:t xml:space="preserve">336348492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EE92AD8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  <w:r w:rsidR="00F33E86">
        <w:rPr>
          <w:color w:val="0000FF"/>
          <w:sz w:val="22"/>
          <w:szCs w:val="22"/>
        </w:rPr>
        <w:t>.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EB0DDF8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556CFE" w:rsidRPr="00556CFE">
        <w:rPr>
          <w:color w:val="0000FF"/>
          <w:sz w:val="22"/>
          <w:szCs w:val="22"/>
        </w:rPr>
        <w:t>бытовое обслуживание</w:t>
      </w:r>
      <w:r w:rsidR="002B2372" w:rsidRPr="002B2372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93D85C4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92E32D9" w14:textId="1BE4DDDC" w:rsidR="00DB21AB" w:rsidRPr="00526AE0" w:rsidRDefault="00DB21AB" w:rsidP="00DB21A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Цель использования Земельного участка </w:t>
      </w:r>
      <w:r>
        <w:rPr>
          <w:color w:val="0000FF"/>
          <w:sz w:val="22"/>
          <w:szCs w:val="22"/>
        </w:rPr>
        <w:t xml:space="preserve">– размещение объектов </w:t>
      </w:r>
      <w:r w:rsidRPr="00DB21AB">
        <w:rPr>
          <w:color w:val="0000FF"/>
          <w:sz w:val="22"/>
          <w:szCs w:val="22"/>
        </w:rPr>
        <w:t>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</w:r>
      <w:r>
        <w:rPr>
          <w:color w:val="0000FF"/>
          <w:sz w:val="22"/>
          <w:szCs w:val="22"/>
        </w:rPr>
        <w:t>.</w:t>
      </w:r>
    </w:p>
    <w:p w14:paraId="642247E4" w14:textId="77777777" w:rsidR="00DB21AB" w:rsidRDefault="00DB21A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2485D6F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2B2372">
        <w:rPr>
          <w:color w:val="0000FF"/>
          <w:sz w:val="22"/>
          <w:szCs w:val="22"/>
        </w:rPr>
        <w:t>е недвижимости</w:t>
      </w:r>
      <w:r w:rsidR="002B2372" w:rsidRPr="002B2372">
        <w:t xml:space="preserve"> </w:t>
      </w:r>
      <w:r w:rsidR="002B2372" w:rsidRPr="002B2372">
        <w:rPr>
          <w:color w:val="0000FF"/>
          <w:sz w:val="22"/>
          <w:szCs w:val="22"/>
        </w:rPr>
        <w:t xml:space="preserve">от </w:t>
      </w:r>
      <w:r w:rsidR="00556CFE">
        <w:rPr>
          <w:color w:val="0000FF"/>
          <w:sz w:val="22"/>
          <w:szCs w:val="22"/>
        </w:rPr>
        <w:t>03.07.2020</w:t>
      </w:r>
      <w:r w:rsidR="00556CFE">
        <w:rPr>
          <w:color w:val="0000FF"/>
          <w:sz w:val="22"/>
          <w:szCs w:val="22"/>
        </w:rPr>
        <w:br/>
        <w:t xml:space="preserve"> № 99/2020/336348492</w:t>
      </w:r>
      <w:r w:rsidR="004B6090" w:rsidRPr="00242F27">
        <w:rPr>
          <w:color w:val="0000FF"/>
          <w:sz w:val="22"/>
          <w:szCs w:val="22"/>
        </w:rPr>
        <w:t xml:space="preserve"> 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470FFB8C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545EC4" w:rsidRPr="00CA54FC">
        <w:rPr>
          <w:color w:val="0000FF"/>
          <w:sz w:val="22"/>
          <w:szCs w:val="22"/>
        </w:rPr>
        <w:t>указаны в Заключении территориального управления городских округов Серпухов, Пущино и Протвино Комитета по архитектуре и градостроительству Московс</w:t>
      </w:r>
      <w:r w:rsidR="00545EC4">
        <w:rPr>
          <w:color w:val="0000FF"/>
          <w:sz w:val="22"/>
          <w:szCs w:val="22"/>
        </w:rPr>
        <w:t>кой области</w:t>
      </w:r>
      <w:r w:rsidR="00545EC4" w:rsidRPr="00CA54FC">
        <w:rPr>
          <w:color w:val="0000FF"/>
          <w:sz w:val="22"/>
          <w:szCs w:val="22"/>
        </w:rPr>
        <w:t xml:space="preserve"> </w:t>
      </w:r>
      <w:r w:rsidR="00545EC4">
        <w:rPr>
          <w:color w:val="0000FF"/>
          <w:sz w:val="22"/>
          <w:szCs w:val="22"/>
        </w:rPr>
        <w:t>от 28.01.2020 № 28Исх-2264/39-01 (</w:t>
      </w:r>
      <w:r w:rsidR="00545EC4" w:rsidRPr="00FC7284">
        <w:rPr>
          <w:color w:val="0000FF"/>
          <w:sz w:val="22"/>
          <w:szCs w:val="22"/>
        </w:rPr>
        <w:t xml:space="preserve">Приложение </w:t>
      </w:r>
      <w:r w:rsidR="00545EC4">
        <w:rPr>
          <w:color w:val="0000FF"/>
          <w:sz w:val="22"/>
          <w:szCs w:val="22"/>
        </w:rPr>
        <w:t>4</w:t>
      </w:r>
      <w:r w:rsidR="00545EC4" w:rsidRPr="00FC7284">
        <w:rPr>
          <w:color w:val="0000FF"/>
          <w:sz w:val="22"/>
          <w:szCs w:val="22"/>
        </w:rPr>
        <w:t>)</w:t>
      </w:r>
      <w:r w:rsidR="00545EC4">
        <w:rPr>
          <w:color w:val="0000FF"/>
          <w:sz w:val="22"/>
          <w:szCs w:val="22"/>
        </w:rPr>
        <w:t xml:space="preserve">, письме </w:t>
      </w:r>
      <w:r w:rsidR="00545EC4">
        <w:rPr>
          <w:color w:val="0000FF"/>
          <w:sz w:val="22"/>
          <w:szCs w:val="22"/>
        </w:rPr>
        <w:lastRenderedPageBreak/>
        <w:t>Администрации</w:t>
      </w:r>
      <w:r w:rsidR="00545EC4" w:rsidRPr="0027115B">
        <w:rPr>
          <w:color w:val="0000FF"/>
          <w:sz w:val="22"/>
          <w:szCs w:val="22"/>
        </w:rPr>
        <w:t xml:space="preserve"> городского округа Серпухов Московской области от</w:t>
      </w:r>
      <w:r w:rsidR="00545EC4">
        <w:rPr>
          <w:color w:val="0000FF"/>
          <w:sz w:val="22"/>
          <w:szCs w:val="22"/>
        </w:rPr>
        <w:t xml:space="preserve"> </w:t>
      </w:r>
      <w:r w:rsidR="00DD44BB">
        <w:rPr>
          <w:color w:val="0000FF"/>
          <w:sz w:val="22"/>
          <w:szCs w:val="22"/>
        </w:rPr>
        <w:t>16.07</w:t>
      </w:r>
      <w:r w:rsidR="005A3E3D" w:rsidRPr="005A3E3D">
        <w:rPr>
          <w:color w:val="0000FF"/>
          <w:sz w:val="22"/>
          <w:szCs w:val="22"/>
        </w:rPr>
        <w:t>.2020 № </w:t>
      </w:r>
      <w:r w:rsidR="00DD44BB">
        <w:rPr>
          <w:color w:val="0000FF"/>
          <w:sz w:val="22"/>
          <w:szCs w:val="22"/>
        </w:rPr>
        <w:t>1.1.21/3907исх</w:t>
      </w:r>
      <w:r w:rsidR="00545EC4" w:rsidRPr="00545EC4">
        <w:rPr>
          <w:color w:val="FF0000"/>
          <w:sz w:val="22"/>
          <w:szCs w:val="22"/>
        </w:rPr>
        <w:t xml:space="preserve"> </w:t>
      </w:r>
      <w:r w:rsidR="00545EC4">
        <w:rPr>
          <w:color w:val="0000FF"/>
          <w:sz w:val="22"/>
          <w:szCs w:val="22"/>
        </w:rPr>
        <w:t xml:space="preserve">(Приложение 4), акте осмотра Земельного участка от </w:t>
      </w:r>
      <w:r w:rsidR="00A1506D">
        <w:rPr>
          <w:color w:val="0000FF"/>
          <w:sz w:val="22"/>
          <w:szCs w:val="22"/>
        </w:rPr>
        <w:t>15.07</w:t>
      </w:r>
      <w:r w:rsidR="00545EC4">
        <w:rPr>
          <w:color w:val="0000FF"/>
          <w:sz w:val="22"/>
          <w:szCs w:val="22"/>
        </w:rPr>
        <w:t>.2020 (Приложение 4).</w:t>
      </w:r>
    </w:p>
    <w:permEnd w:id="1124416230"/>
    <w:p w14:paraId="3BC6AEA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6772FE64" w:rsidR="00242F27" w:rsidRPr="002B2372" w:rsidRDefault="005E125F" w:rsidP="00545E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 xml:space="preserve">указаны в </w:t>
      </w:r>
      <w:r w:rsidR="00545EC4" w:rsidRPr="00545EC4">
        <w:rPr>
          <w:color w:val="0000FF"/>
          <w:sz w:val="22"/>
          <w:szCs w:val="22"/>
        </w:rPr>
        <w:t>Заключении территориального управления городских округов Серпухов, Пущино и Протвино Комитета по архитектуре и градостроительству Московской области от 28.01.2020 № 28Исх-2264/39-01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19CEC158" w14:textId="136467ED" w:rsidR="00545EC4" w:rsidRPr="00242F27" w:rsidRDefault="00590967" w:rsidP="0031230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</w:t>
      </w:r>
      <w:r w:rsidR="00545EC4" w:rsidRPr="00242F27">
        <w:rPr>
          <w:b/>
          <w:sz w:val="22"/>
          <w:szCs w:val="22"/>
        </w:rPr>
        <w:t>водоотведения</w:t>
      </w:r>
      <w:r>
        <w:rPr>
          <w:b/>
          <w:sz w:val="22"/>
          <w:szCs w:val="22"/>
        </w:rPr>
        <w:t xml:space="preserve"> и </w:t>
      </w:r>
      <w:r w:rsidRPr="00242F27">
        <w:rPr>
          <w:b/>
          <w:sz w:val="22"/>
          <w:szCs w:val="22"/>
        </w:rPr>
        <w:t>теплоснабжения</w:t>
      </w:r>
      <w:r w:rsidR="00545EC4" w:rsidRPr="00242F27">
        <w:rPr>
          <w:sz w:val="22"/>
          <w:szCs w:val="22"/>
        </w:rPr>
        <w:t xml:space="preserve"> </w:t>
      </w:r>
      <w:r w:rsidR="00545EC4" w:rsidRPr="00242F27">
        <w:rPr>
          <w:color w:val="0000FF"/>
          <w:sz w:val="22"/>
          <w:szCs w:val="22"/>
        </w:rPr>
        <w:t xml:space="preserve">указаны в письме </w:t>
      </w:r>
      <w:r w:rsidR="00545EC4">
        <w:rPr>
          <w:color w:val="0000FF"/>
          <w:sz w:val="22"/>
          <w:szCs w:val="22"/>
        </w:rPr>
        <w:t>ГКУ МО «АРКИ»</w:t>
      </w:r>
      <w:r w:rsidR="00545EC4" w:rsidRPr="00242F27">
        <w:rPr>
          <w:color w:val="0000FF"/>
          <w:sz w:val="22"/>
          <w:szCs w:val="22"/>
        </w:rPr>
        <w:t>;</w:t>
      </w:r>
    </w:p>
    <w:p w14:paraId="2BDC0265" w14:textId="77777777" w:rsidR="00545EC4" w:rsidRPr="00242F27" w:rsidRDefault="00545EC4" w:rsidP="00312305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7419D189" w14:textId="77777777" w:rsidR="00545EC4" w:rsidRPr="00242F27" w:rsidRDefault="00545EC4" w:rsidP="0031230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1D88731A" w14:textId="5C568F18" w:rsidR="00545EC4" w:rsidRDefault="00545EC4" w:rsidP="0031230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590967">
        <w:rPr>
          <w:color w:val="0000FF"/>
          <w:sz w:val="22"/>
          <w:szCs w:val="22"/>
        </w:rPr>
        <w:t>письме филиала АО «Мособлгаз</w:t>
      </w:r>
      <w:r w:rsidRPr="00AC4C08">
        <w:rPr>
          <w:color w:val="0000FF"/>
          <w:sz w:val="22"/>
          <w:szCs w:val="22"/>
        </w:rPr>
        <w:t>» «</w:t>
      </w:r>
      <w:r>
        <w:rPr>
          <w:color w:val="0000FF"/>
          <w:sz w:val="22"/>
          <w:szCs w:val="22"/>
        </w:rPr>
        <w:t>Юг</w:t>
      </w:r>
      <w:r w:rsidRPr="00AC4C08">
        <w:rPr>
          <w:color w:val="0000FF"/>
          <w:sz w:val="22"/>
          <w:szCs w:val="22"/>
        </w:rPr>
        <w:t>» от</w:t>
      </w:r>
      <w:r>
        <w:rPr>
          <w:color w:val="0000FF"/>
          <w:sz w:val="22"/>
          <w:szCs w:val="22"/>
        </w:rPr>
        <w:t xml:space="preserve"> 0</w:t>
      </w:r>
      <w:r w:rsidR="00590967">
        <w:rPr>
          <w:color w:val="0000FF"/>
          <w:sz w:val="22"/>
          <w:szCs w:val="22"/>
        </w:rPr>
        <w:t>6</w:t>
      </w:r>
      <w:r>
        <w:rPr>
          <w:color w:val="0000FF"/>
          <w:sz w:val="22"/>
          <w:szCs w:val="22"/>
        </w:rPr>
        <w:t xml:space="preserve">.02.2020 № </w:t>
      </w:r>
      <w:r w:rsidR="00590967">
        <w:rPr>
          <w:color w:val="0000FF"/>
          <w:sz w:val="22"/>
          <w:szCs w:val="22"/>
        </w:rPr>
        <w:t>916</w:t>
      </w:r>
      <w:r>
        <w:rPr>
          <w:color w:val="0000FF"/>
          <w:sz w:val="22"/>
          <w:szCs w:val="22"/>
        </w:rPr>
        <w:t>/Ю;</w:t>
      </w:r>
    </w:p>
    <w:p w14:paraId="16B46984" w14:textId="77777777" w:rsidR="00545EC4" w:rsidRDefault="00545EC4" w:rsidP="00312305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3D7DD7C1" w:rsidR="007E32EE" w:rsidRDefault="00545EC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Pr="00AC4C08">
        <w:rPr>
          <w:color w:val="0000FF"/>
          <w:sz w:val="22"/>
          <w:szCs w:val="22"/>
        </w:rPr>
        <w:t xml:space="preserve">письме </w:t>
      </w:r>
      <w:r>
        <w:rPr>
          <w:color w:val="0000FF"/>
          <w:sz w:val="22"/>
          <w:szCs w:val="22"/>
        </w:rPr>
        <w:t>Коломенского</w:t>
      </w:r>
      <w:r w:rsidRPr="00AC4C08">
        <w:rPr>
          <w:color w:val="0000FF"/>
          <w:sz w:val="22"/>
          <w:szCs w:val="22"/>
        </w:rPr>
        <w:t xml:space="preserve"> филиала АО «Мособлэн</w:t>
      </w:r>
      <w:r>
        <w:rPr>
          <w:color w:val="0000FF"/>
          <w:sz w:val="22"/>
          <w:szCs w:val="22"/>
        </w:rPr>
        <w:t xml:space="preserve">ерго» </w:t>
      </w:r>
      <w:r w:rsidRPr="00AC4C08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590967">
        <w:rPr>
          <w:color w:val="0000FF"/>
          <w:sz w:val="22"/>
          <w:szCs w:val="22"/>
        </w:rPr>
        <w:t>11.02</w:t>
      </w:r>
      <w:r>
        <w:rPr>
          <w:color w:val="0000FF"/>
          <w:sz w:val="22"/>
          <w:szCs w:val="22"/>
        </w:rPr>
        <w:t xml:space="preserve">.2020 № </w:t>
      </w:r>
      <w:r w:rsidR="00590967">
        <w:rPr>
          <w:color w:val="0000FF"/>
          <w:sz w:val="22"/>
          <w:szCs w:val="22"/>
        </w:rPr>
        <w:t>105</w:t>
      </w:r>
      <w:r>
        <w:rPr>
          <w:color w:val="0000FF"/>
          <w:sz w:val="22"/>
          <w:szCs w:val="22"/>
        </w:rPr>
        <w:t>/СПО.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692F1112" w:rsidR="00D826BB" w:rsidRPr="00526AE0" w:rsidRDefault="0059096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262 193,40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Д</w:t>
      </w:r>
      <w:r w:rsidRPr="00590967">
        <w:rPr>
          <w:color w:val="0000FF"/>
          <w:sz w:val="22"/>
          <w:szCs w:val="22"/>
        </w:rPr>
        <w:t>вести шестьдесят две тысячи сто девяносто три</w:t>
      </w:r>
      <w:r>
        <w:rPr>
          <w:color w:val="0000FF"/>
          <w:sz w:val="22"/>
          <w:szCs w:val="22"/>
        </w:rPr>
        <w:t xml:space="preserve"> </w:t>
      </w:r>
      <w:r w:rsidR="00742208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4</w:t>
      </w:r>
      <w:r w:rsidR="00412EC6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3BD6BA1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590967">
        <w:rPr>
          <w:b/>
          <w:color w:val="0000FF"/>
          <w:sz w:val="22"/>
          <w:szCs w:val="22"/>
        </w:rPr>
        <w:t>7 865,80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590967">
        <w:rPr>
          <w:color w:val="0000FF"/>
          <w:sz w:val="22"/>
          <w:szCs w:val="22"/>
        </w:rPr>
        <w:t>С</w:t>
      </w:r>
      <w:r w:rsidR="00590967" w:rsidRPr="00590967">
        <w:rPr>
          <w:color w:val="0000FF"/>
          <w:sz w:val="22"/>
          <w:szCs w:val="22"/>
        </w:rPr>
        <w:t>емь тысяч восемьсот шестьдесят пять</w:t>
      </w:r>
      <w:r w:rsidR="00590967">
        <w:rPr>
          <w:color w:val="0000FF"/>
          <w:sz w:val="22"/>
          <w:szCs w:val="22"/>
        </w:rPr>
        <w:t xml:space="preserve"> руб. 8</w:t>
      </w:r>
      <w:r w:rsidR="00E00009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53ECBD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590967" w:rsidRPr="00590967">
        <w:rPr>
          <w:b/>
          <w:color w:val="0000FF"/>
          <w:sz w:val="22"/>
          <w:szCs w:val="22"/>
        </w:rPr>
        <w:t xml:space="preserve"> </w:t>
      </w:r>
      <w:r w:rsidR="00590967">
        <w:rPr>
          <w:b/>
          <w:color w:val="0000FF"/>
          <w:sz w:val="22"/>
          <w:szCs w:val="22"/>
        </w:rPr>
        <w:t>262 193,40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590967">
        <w:rPr>
          <w:color w:val="0000FF"/>
          <w:sz w:val="22"/>
          <w:szCs w:val="22"/>
        </w:rPr>
        <w:t>Д</w:t>
      </w:r>
      <w:r w:rsidR="00590967" w:rsidRPr="00590967">
        <w:rPr>
          <w:color w:val="0000FF"/>
          <w:sz w:val="22"/>
          <w:szCs w:val="22"/>
        </w:rPr>
        <w:t>вести шестьдесят две тысячи сто девяносто три</w:t>
      </w:r>
      <w:r w:rsidR="00590967">
        <w:rPr>
          <w:color w:val="0000FF"/>
          <w:sz w:val="22"/>
          <w:szCs w:val="22"/>
        </w:rPr>
        <w:t xml:space="preserve"> </w:t>
      </w:r>
      <w:r w:rsidR="00742208">
        <w:rPr>
          <w:color w:val="0000FF"/>
          <w:sz w:val="22"/>
          <w:szCs w:val="22"/>
        </w:rPr>
        <w:t xml:space="preserve">руб. </w:t>
      </w:r>
      <w:r w:rsidR="00590967">
        <w:rPr>
          <w:color w:val="0000FF"/>
          <w:sz w:val="22"/>
          <w:szCs w:val="22"/>
        </w:rPr>
        <w:t>40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12ACC81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742208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1A74A76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590967">
        <w:rPr>
          <w:b/>
          <w:color w:val="0000FF"/>
          <w:sz w:val="22"/>
          <w:szCs w:val="22"/>
        </w:rPr>
        <w:t>14.07</w:t>
      </w:r>
      <w:r w:rsidR="00412EC6">
        <w:rPr>
          <w:b/>
          <w:color w:val="0000FF"/>
          <w:sz w:val="22"/>
          <w:szCs w:val="22"/>
        </w:rPr>
        <w:t>.2020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C0B7D7A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590967">
        <w:rPr>
          <w:b/>
          <w:color w:val="0000FF"/>
          <w:sz w:val="22"/>
          <w:szCs w:val="22"/>
        </w:rPr>
        <w:t>31.08</w:t>
      </w:r>
      <w:r w:rsidR="00FA27BE" w:rsidRPr="00500E1B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775B597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590967">
        <w:rPr>
          <w:b/>
          <w:color w:val="0000FF"/>
          <w:sz w:val="22"/>
          <w:szCs w:val="22"/>
        </w:rPr>
        <w:t>03.09</w:t>
      </w:r>
      <w:r w:rsidR="00FE6A45" w:rsidRPr="00AB0A1E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3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474E0AF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590967">
        <w:rPr>
          <w:b/>
          <w:color w:val="0000FF"/>
          <w:sz w:val="22"/>
          <w:szCs w:val="22"/>
        </w:rPr>
        <w:t>03.09</w:t>
      </w:r>
      <w:r w:rsidRPr="00C67F3B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lastRenderedPageBreak/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57FDC8CB" w14:textId="77777777" w:rsidR="00590967" w:rsidRPr="007F69CB" w:rsidRDefault="00590967" w:rsidP="0031230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7F69CB">
        <w:rPr>
          <w:color w:val="0000FF"/>
          <w:sz w:val="22"/>
          <w:szCs w:val="22"/>
        </w:rPr>
        <w:t>- на официальном сайте Администрации городского окр</w:t>
      </w:r>
      <w:r>
        <w:rPr>
          <w:color w:val="0000FF"/>
          <w:sz w:val="22"/>
          <w:szCs w:val="22"/>
        </w:rPr>
        <w:t xml:space="preserve">уга Серпухов Московской области </w:t>
      </w:r>
      <w:r w:rsidRPr="007F69CB">
        <w:rPr>
          <w:color w:val="0000FF"/>
          <w:sz w:val="22"/>
          <w:szCs w:val="22"/>
        </w:rPr>
        <w:t>www.serpuhov.ru;</w:t>
      </w:r>
    </w:p>
    <w:p w14:paraId="19970F7C" w14:textId="3E0CF1EE" w:rsidR="00C3427C" w:rsidRPr="00526AE0" w:rsidRDefault="00590967" w:rsidP="0059096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F69CB">
        <w:rPr>
          <w:color w:val="0000FF"/>
          <w:sz w:val="22"/>
          <w:szCs w:val="22"/>
        </w:rPr>
        <w:t>- в периодическом печатном издании – в газете «Серпуховские вести</w:t>
      </w:r>
      <w:r w:rsidR="008F6E06"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9AE7DE0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 xml:space="preserve">) на электронной площадке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70EE9330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</w:t>
      </w:r>
      <w:r w:rsidR="006D5F68">
        <w:rPr>
          <w:sz w:val="22"/>
          <w:szCs w:val="22"/>
          <w:lang w:eastAsia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03716" w:rsidRPr="00526AE0">
        <w:rPr>
          <w:sz w:val="22"/>
          <w:szCs w:val="22"/>
          <w:lang w:eastAsia="ru-RU"/>
        </w:rPr>
        <w:t xml:space="preserve">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6BBEFB91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lastRenderedPageBreak/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3E1AFDD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687787D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 xml:space="preserve">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066BC447" w14:textId="77777777"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14:paraId="389356D1" w14:textId="13F8A706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52074806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7C8535CA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0FCAE37B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>
        <w:rPr>
          <w:rFonts w:ascii="Times New Roman" w:hAnsi="Times New Roman" w:cs="Times New Roman"/>
        </w:rPr>
        <w:t>.</w:t>
      </w:r>
    </w:p>
    <w:p w14:paraId="50EBFCB2" w14:textId="22D59A1C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508">
        <w:rPr>
          <w:sz w:val="22"/>
          <w:szCs w:val="22"/>
        </w:rPr>
        <w:t>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</w:t>
      </w:r>
      <w:r w:rsidRPr="00526AE0">
        <w:rPr>
          <w:b/>
          <w:bCs/>
          <w:sz w:val="22"/>
          <w:szCs w:val="22"/>
        </w:rPr>
        <w:lastRenderedPageBreak/>
        <w:t xml:space="preserve">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72DF600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5DBFCB1E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E574C9">
        <w:rPr>
          <w:bCs/>
          <w:sz w:val="22"/>
          <w:szCs w:val="22"/>
        </w:rPr>
        <w:t xml:space="preserve">страниц паспорта: </w:t>
      </w:r>
      <w:r w:rsidR="00E574C9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>
        <w:rPr>
          <w:b/>
          <w:bCs/>
          <w:sz w:val="22"/>
          <w:szCs w:val="22"/>
        </w:rPr>
        <w:br/>
      </w:r>
      <w:r w:rsidR="00E574C9"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="00E574C9"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486FC82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D2293" w:rsidRPr="00526AE0">
        <w:rPr>
          <w:bCs/>
          <w:sz w:val="22"/>
          <w:szCs w:val="22"/>
        </w:rPr>
        <w:t>.</w:t>
      </w:r>
    </w:p>
    <w:p w14:paraId="3D1CC779" w14:textId="597BD23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FF6F8FA" w14:textId="7882883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7E2BE706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>
        <w:rPr>
          <w:bCs/>
          <w:sz w:val="22"/>
          <w:szCs w:val="22"/>
        </w:rPr>
        <w:t xml:space="preserve">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1ED5587" w14:textId="51835774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86C55" w:rsidRPr="00526AE0">
        <w:rPr>
          <w:bCs/>
          <w:sz w:val="22"/>
          <w:szCs w:val="22"/>
        </w:rPr>
        <w:t>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55D683FD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06EF869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 xml:space="preserve">Оператор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DD0620">
        <w:rPr>
          <w:sz w:val="22"/>
          <w:szCs w:val="22"/>
        </w:rPr>
        <w:t>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69BDE5CF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sz w:val="22"/>
          <w:szCs w:val="22"/>
        </w:rPr>
        <w:t xml:space="preserve">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62C2E412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623F8">
        <w:rPr>
          <w:bCs/>
          <w:sz w:val="22"/>
          <w:szCs w:val="22"/>
        </w:rPr>
        <w:t xml:space="preserve">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48EAC604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 xml:space="preserve">, </w:t>
      </w:r>
      <w:r w:rsidR="006D5F68">
        <w:rPr>
          <w:sz w:val="22"/>
          <w:szCs w:val="22"/>
          <w:lang w:eastAsia="en-US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3BCFB495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C16841">
        <w:rPr>
          <w:bCs/>
          <w:sz w:val="22"/>
          <w:szCs w:val="22"/>
        </w:rPr>
        <w:t>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lastRenderedPageBreak/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7A8DA073" w:rsidR="0090590E" w:rsidRDefault="00F172E4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26516340" wp14:editId="1B595150">
            <wp:extent cx="6562725" cy="9039225"/>
            <wp:effectExtent l="0" t="0" r="9525" b="9525"/>
            <wp:docPr id="1" name="Рисунок 1" descr="Z:\__УРЗП\04. Конкурентные процедуры\АУКЦИОНЫ\2020 год\Серпухов г.о\ЗЕМЛЯ\Аренда\АЗЭ-СРП_20-1398\Документы\Постановление 207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Серпухов г.о\ЗЕМЛЯ\Аренда\АЗЭ-СРП_20-1398\Документы\Постановление 207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41D7A" w14:textId="45A95AF4" w:rsidR="00F172E4" w:rsidRDefault="00F172E4" w:rsidP="00BE5B57">
      <w:pPr>
        <w:suppressAutoHyphens w:val="0"/>
        <w:rPr>
          <w:szCs w:val="28"/>
        </w:rPr>
      </w:pPr>
    </w:p>
    <w:p w14:paraId="1907CA4D" w14:textId="76EDD6CD" w:rsidR="00F172E4" w:rsidRDefault="00F172E4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113E4861" wp14:editId="1D566BE3">
            <wp:extent cx="6562725" cy="9039225"/>
            <wp:effectExtent l="0" t="0" r="9525" b="9525"/>
            <wp:docPr id="2" name="Рисунок 2" descr="Z:\__УРЗП\04. Конкурентные процедуры\АУКЦИОНЫ\2020 год\Серпухов г.о\ЗЕМЛЯ\Аренда\АЗЭ-СРП_20-1398\Документы\Постановление 207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Серпухов г.о\ЗЕМЛЯ\Аренда\АЗЭ-СРП_20-1398\Документы\Постановление 207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583839B3" wp14:editId="70142E41">
            <wp:extent cx="6562725" cy="9039225"/>
            <wp:effectExtent l="0" t="0" r="9525" b="9525"/>
            <wp:docPr id="3" name="Рисунок 3" descr="Z:\__УРЗП\04. Конкурентные процедуры\АУКЦИОНЫ\2020 год\Серпухов г.о\ЗЕМЛЯ\Аренда\АЗЭ-СРП_20-1398\Документы\Постановление 207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Серпухов г.о\ЗЕМЛЯ\Аренда\АЗЭ-СРП_20-1398\Документы\Постановление 207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49F50" w14:textId="001FFF4B" w:rsidR="00F172E4" w:rsidRDefault="00F172E4" w:rsidP="00BE5B57">
      <w:pPr>
        <w:suppressAutoHyphens w:val="0"/>
        <w:rPr>
          <w:szCs w:val="28"/>
        </w:rPr>
      </w:pPr>
    </w:p>
    <w:p w14:paraId="66918782" w14:textId="77777777" w:rsidR="00F172E4" w:rsidRDefault="00F172E4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0828D73" w14:textId="0FC935C1" w:rsidR="0090590E" w:rsidRDefault="00F172E4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46BDBC9E" wp14:editId="2607AECA">
            <wp:extent cx="6572250" cy="84988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8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1AEFCC" w14:textId="5CEDEACF" w:rsidR="0090590E" w:rsidRDefault="0090590E" w:rsidP="00BE5B57"/>
    <w:p w14:paraId="2E55F6FE" w14:textId="3929136F" w:rsidR="00F172E4" w:rsidRDefault="00F172E4" w:rsidP="00BE5B57"/>
    <w:p w14:paraId="77DB48C9" w14:textId="1636D0E2" w:rsidR="00F172E4" w:rsidRDefault="00F172E4" w:rsidP="00BE5B57">
      <w:r>
        <w:rPr>
          <w:noProof/>
          <w:lang w:eastAsia="ru-RU"/>
        </w:rPr>
        <w:lastRenderedPageBreak/>
        <w:drawing>
          <wp:inline distT="0" distB="0" distL="0" distR="0" wp14:anchorId="049DD75C" wp14:editId="4FF825FF">
            <wp:extent cx="6572250" cy="8496300"/>
            <wp:effectExtent l="0" t="0" r="0" b="0"/>
            <wp:docPr id="5" name="Рисунок 5" descr="Z:\__УРЗП\04. Конкурентные процедуры\АУКЦИОНЫ\2020 год\Серпухов г.о\ЗЕМЛЯ\Аренда\АЗЭ-СРП_20-1398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Серпухов г.о\ЗЕМЛЯ\Аренда\АЗЭ-СРП_20-1398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F528D3" wp14:editId="34912682">
            <wp:extent cx="6572250" cy="8496300"/>
            <wp:effectExtent l="0" t="0" r="0" b="0"/>
            <wp:docPr id="9" name="Рисунок 9" descr="Z:\__УРЗП\04. Конкурентные процедуры\АУКЦИОНЫ\2020 год\Серпухов г.о\ЗЕМЛЯ\Аренда\АЗЭ-СРП_20-1398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Серпухов г.о\ЗЕМЛЯ\Аренда\АЗЭ-СРП_20-1398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546251" wp14:editId="29AD0714">
            <wp:extent cx="6572250" cy="8496300"/>
            <wp:effectExtent l="0" t="0" r="0" b="0"/>
            <wp:docPr id="10" name="Рисунок 10" descr="Z:\__УРЗП\04. Конкурентные процедуры\АУКЦИОНЫ\2020 год\Серпухов г.о\ЗЕМЛЯ\Аренда\АЗЭ-СРП_20-1398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Серпухов г.о\ЗЕМЛЯ\Аренда\АЗЭ-СРП_20-1398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570BF6" wp14:editId="3916591D">
            <wp:extent cx="6572250" cy="8496300"/>
            <wp:effectExtent l="0" t="0" r="0" b="0"/>
            <wp:docPr id="11" name="Рисунок 11" descr="Z:\__УРЗП\04. Конкурентные процедуры\АУКЦИОНЫ\2020 год\Серпухов г.о\ЗЕМЛЯ\Аренда\АЗЭ-СРП_20-1398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Серпухов г.о\ЗЕМЛЯ\Аренда\АЗЭ-СРП_20-1398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30BFC9" wp14:editId="71806336">
            <wp:extent cx="6572250" cy="8496300"/>
            <wp:effectExtent l="0" t="0" r="0" b="0"/>
            <wp:docPr id="12" name="Рисунок 12" descr="Z:\__УРЗП\04. Конкурентные процедуры\АУКЦИОНЫ\2020 год\Серпухов г.о\ЗЕМЛЯ\Аренда\АЗЭ-СРП_20-1398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Серпухов г.о\ЗЕМЛЯ\Аренда\АЗЭ-СРП_20-1398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6B43B" w14:textId="14024467" w:rsidR="00F172E4" w:rsidRDefault="00F172E4" w:rsidP="00BE5B57"/>
    <w:p w14:paraId="3606D6F8" w14:textId="77777777" w:rsidR="00F172E4" w:rsidRDefault="00F172E4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487DC1EB" w14:textId="66D803D8" w:rsidR="00EB0950" w:rsidRDefault="00EB0950" w:rsidP="008F6E06">
      <w:pPr>
        <w:rPr>
          <w:b/>
          <w:noProof/>
          <w:lang w:eastAsia="ru-RU"/>
        </w:rPr>
      </w:pPr>
      <w:permStart w:id="1206676338" w:edGrp="everyone"/>
    </w:p>
    <w:p w14:paraId="454689C0" w14:textId="464CD57D" w:rsidR="008F6E06" w:rsidRDefault="008F6E06" w:rsidP="008F6E06">
      <w:pPr>
        <w:rPr>
          <w:b/>
          <w:noProof/>
          <w:lang w:eastAsia="ru-RU"/>
        </w:rPr>
      </w:pPr>
    </w:p>
    <w:p w14:paraId="0CA6FC3F" w14:textId="514A71C5" w:rsidR="00F172E4" w:rsidRDefault="00F172E4" w:rsidP="008F6E0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41DA607" wp14:editId="65532C8A">
            <wp:extent cx="6562725" cy="4295775"/>
            <wp:effectExtent l="0" t="0" r="9525" b="9525"/>
            <wp:docPr id="14" name="Рисунок 14" descr="Z:\__УРЗП\04. Конкурентные процедуры\АУКЦИОНЫ\2020 год\Серпухов г.о\ЗЕМЛЯ\Аренда\АЗЭ-СРП_20-1398\Документы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Серпухов г.о\ЗЕМЛЯ\Аренда\АЗЭ-СРП_20-1398\Документы\1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3A75E57" wp14:editId="1FDF36EA">
            <wp:extent cx="6562725" cy="4610100"/>
            <wp:effectExtent l="0" t="0" r="9525" b="0"/>
            <wp:docPr id="15" name="Рисунок 15" descr="Z:\__УРЗП\04. Конкурентные процедуры\АУКЦИОНЫ\2020 год\Серпухов г.о\ЗЕМЛЯ\Аренда\АЗЭ-СРП_20-1398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Серпухов г.о\ЗЕМЛЯ\Аренда\АЗЭ-СРП_20-1398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50CAFFA" w14:textId="5EA533D3" w:rsidR="000952B1" w:rsidRDefault="00F172E4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02C21FCA" wp14:editId="6C4A3EB4">
            <wp:extent cx="6562725" cy="9286875"/>
            <wp:effectExtent l="0" t="0" r="9525" b="9525"/>
            <wp:docPr id="16" name="Рисунок 16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0123F" w14:textId="164EB2F2" w:rsidR="004E6261" w:rsidRDefault="004E6261" w:rsidP="00BE5B57">
      <w:pPr>
        <w:suppressAutoHyphens w:val="0"/>
        <w:rPr>
          <w:noProof/>
          <w:lang w:eastAsia="ru-RU"/>
        </w:rPr>
      </w:pPr>
    </w:p>
    <w:p w14:paraId="075E9F8A" w14:textId="43D7AAE6" w:rsidR="005A3E3D" w:rsidRDefault="00F172E4" w:rsidP="00BE5B5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943E173" wp14:editId="03ABE095">
            <wp:extent cx="6562725" cy="9286875"/>
            <wp:effectExtent l="0" t="0" r="9525" b="9525"/>
            <wp:docPr id="17" name="Рисунок 17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D8AF93" wp14:editId="59DBE9D9">
            <wp:extent cx="6562725" cy="9286875"/>
            <wp:effectExtent l="0" t="0" r="9525" b="9525"/>
            <wp:docPr id="18" name="Рисунок 18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C60217" wp14:editId="5707470D">
            <wp:extent cx="6562725" cy="9286875"/>
            <wp:effectExtent l="0" t="0" r="9525" b="9525"/>
            <wp:docPr id="19" name="Рисунок 19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28DCF" wp14:editId="1DF10F17">
            <wp:extent cx="6562725" cy="9286875"/>
            <wp:effectExtent l="0" t="0" r="9525" b="9525"/>
            <wp:docPr id="20" name="Рисунок 20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7AC7F" wp14:editId="5DDC67DA">
            <wp:extent cx="6562725" cy="9286875"/>
            <wp:effectExtent l="0" t="0" r="9525" b="9525"/>
            <wp:docPr id="21" name="Рисунок 21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E6978F" wp14:editId="335E166E">
            <wp:extent cx="6562725" cy="9286875"/>
            <wp:effectExtent l="0" t="0" r="9525" b="9525"/>
            <wp:docPr id="22" name="Рисунок 22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2CA50" wp14:editId="5B91BE53">
            <wp:extent cx="6562725" cy="9286875"/>
            <wp:effectExtent l="0" t="0" r="9525" b="9525"/>
            <wp:docPr id="23" name="Рисунок 23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9C3E5F" wp14:editId="50896693">
            <wp:extent cx="6562725" cy="9286875"/>
            <wp:effectExtent l="0" t="0" r="9525" b="9525"/>
            <wp:docPr id="24" name="Рисунок 24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183F78" wp14:editId="49E01456">
            <wp:extent cx="6562725" cy="9286875"/>
            <wp:effectExtent l="0" t="0" r="9525" b="9525"/>
            <wp:docPr id="25" name="Рисунок 25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CD832" wp14:editId="07A5BD57">
            <wp:extent cx="6562725" cy="9286875"/>
            <wp:effectExtent l="0" t="0" r="9525" b="9525"/>
            <wp:docPr id="26" name="Рисунок 26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61B0E5" wp14:editId="5F0D8EF9">
            <wp:extent cx="6562725" cy="9286875"/>
            <wp:effectExtent l="0" t="0" r="9525" b="9525"/>
            <wp:docPr id="27" name="Рисунок 27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Серпухов г.о\ЗЕМЛЯ\Аренда\АЗЭ-СРП_20-1398\Документы\28.01.2020_130Вх-19239-01_Хромова_М.А._Мужальских_С.Г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41079" w14:textId="34541CBB" w:rsidR="00955263" w:rsidRDefault="00955263" w:rsidP="00BE5B57">
      <w:pPr>
        <w:suppressAutoHyphens w:val="0"/>
        <w:rPr>
          <w:noProof/>
          <w:lang w:eastAsia="ru-RU"/>
        </w:rPr>
      </w:pPr>
      <w:r w:rsidRPr="00955263">
        <w:rPr>
          <w:noProof/>
          <w:lang w:eastAsia="ru-RU"/>
        </w:rPr>
        <w:lastRenderedPageBreak/>
        <w:drawing>
          <wp:inline distT="0" distB="0" distL="0" distR="0" wp14:anchorId="7A9D2F2B" wp14:editId="7030B4FD">
            <wp:extent cx="6570345" cy="9292818"/>
            <wp:effectExtent l="0" t="0" r="1905" b="3810"/>
            <wp:docPr id="28" name="Рисунок 28" descr="Z:\__УРЗП\04. Конкурентные процедуры\АУКЦИОНЫ\2020 год\Серпухов г.о\ЗЕМЛЯ\Аренда\АЗЭ-СРП_20-1398\Выгрузка\Изменения (условий и проекта договора)\16.07.2020_вх-9398_2020_Мужальских_С.Г._Неплюева_И.А.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Серпухов г.о\ЗЕМЛЯ\Аренда\АЗЭ-СРП_20-1398\Выгрузка\Изменения (условий и проекта договора)\16.07.2020_вх-9398_2020_Мужальских_С.Г._Неплюева_И.А.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0A2EF" w14:textId="42E6B5EB" w:rsidR="005A3E3D" w:rsidRDefault="005A3E3D" w:rsidP="00BE5B57">
      <w:pPr>
        <w:suppressAutoHyphens w:val="0"/>
        <w:rPr>
          <w:noProof/>
          <w:lang w:eastAsia="ru-RU"/>
        </w:rPr>
      </w:pPr>
    </w:p>
    <w:p w14:paraId="27DDCAB8" w14:textId="3817A62C" w:rsidR="005A3E3D" w:rsidRDefault="005A3E3D" w:rsidP="005A3E3D">
      <w:pPr>
        <w:suppressAutoHyphens w:val="0"/>
        <w:jc w:val="center"/>
        <w:rPr>
          <w:noProof/>
          <w:lang w:eastAsia="ru-RU"/>
        </w:rPr>
      </w:pPr>
    </w:p>
    <w:p w14:paraId="606763D2" w14:textId="15CA1CD0" w:rsidR="00F172E4" w:rsidRDefault="00955263" w:rsidP="00BE5B57">
      <w:pPr>
        <w:suppressAutoHyphens w:val="0"/>
        <w:rPr>
          <w:noProof/>
          <w:lang w:eastAsia="ru-RU"/>
        </w:rPr>
      </w:pPr>
      <w:r w:rsidRPr="00955263">
        <w:rPr>
          <w:noProof/>
          <w:lang w:eastAsia="ru-RU"/>
        </w:rPr>
        <w:lastRenderedPageBreak/>
        <w:drawing>
          <wp:inline distT="0" distB="0" distL="0" distR="0" wp14:anchorId="04A73C56" wp14:editId="7968A211">
            <wp:extent cx="6570345" cy="9292818"/>
            <wp:effectExtent l="0" t="0" r="1905" b="3810"/>
            <wp:docPr id="48" name="Рисунок 48" descr="Z:\__УРЗП\04. Конкурентные процедуры\АУКЦИОНЫ\2020 год\Серпухов г.о\ЗЕМЛЯ\Аренда\АЗЭ-СРП_20-1398\Выгрузка\Изменения (условий и проекта договора)\16.07.2020_вх-9398_2020_Мужальских_С.Г._Неплюева_И.А.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Серпухов г.о\ЗЕМЛЯ\Аренда\АЗЭ-СРП_20-1398\Выгрузка\Изменения (условий и проекта договора)\16.07.2020_вх-9398_2020_Мужальских_С.Г._Неплюева_И.А.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DDF56" w14:textId="1D20B015" w:rsidR="00412EC6" w:rsidRDefault="00955263" w:rsidP="00BE5B57">
      <w:pPr>
        <w:suppressAutoHyphens w:val="0"/>
      </w:pPr>
      <w:r w:rsidRPr="00955263">
        <w:rPr>
          <w:noProof/>
          <w:lang w:eastAsia="ru-RU"/>
        </w:rPr>
        <w:lastRenderedPageBreak/>
        <w:drawing>
          <wp:inline distT="0" distB="0" distL="0" distR="0" wp14:anchorId="04C00EEC" wp14:editId="11A0824D">
            <wp:extent cx="6570345" cy="9292818"/>
            <wp:effectExtent l="0" t="0" r="1905" b="3810"/>
            <wp:docPr id="49" name="Рисунок 49" descr="Z:\__УРЗП\04. Конкурентные процедуры\АУКЦИОНЫ\2020 год\Серпухов г.о\ЗЕМЛЯ\Аренда\АЗЭ-СРП_20-1398\Выгрузка\Изменения (условий и проекта договора)\16.07.2020_вх-9398_2020_Мужальских_С.Г._Неплюева_И.А. (1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Серпухов г.о\ЗЕМЛЯ\Аренда\АЗЭ-СРП_20-1398\Выгрузка\Изменения (условий и проекта договора)\16.07.2020_вх-9398_2020_Мужальских_С.Г._Неплюева_И.А. (1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526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55263">
        <w:rPr>
          <w:noProof/>
          <w:lang w:eastAsia="ru-RU"/>
        </w:rPr>
        <w:lastRenderedPageBreak/>
        <w:drawing>
          <wp:inline distT="0" distB="0" distL="0" distR="0" wp14:anchorId="6ED03472" wp14:editId="596A4FC3">
            <wp:extent cx="6570345" cy="9292818"/>
            <wp:effectExtent l="0" t="0" r="1905" b="3810"/>
            <wp:docPr id="50" name="Рисунок 50" descr="Z:\__УРЗП\04. Конкурентные процедуры\АУКЦИОНЫ\2020 год\Серпухов г.о\ЗЕМЛЯ\Аренда\АЗЭ-СРП_20-1398\Выгрузка\Изменения (условий и проекта договора)\16.07.2020_вх-9398_2020_Мужальских_С.Г._Неплюева_И.А. (1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Серпухов г.о\ЗЕМЛЯ\Аренда\АЗЭ-СРП_20-1398\Выгрузка\Изменения (условий и проекта договора)\16.07.2020_вх-9398_2020_Мужальских_С.Г._Неплюева_И.А. (1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68C6C833" w:rsidR="000952B1" w:rsidRDefault="000952B1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12FA046F" w14:textId="3BC17B38" w:rsidR="000E3882" w:rsidRDefault="00F172E4" w:rsidP="008F6E06">
      <w:pPr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08A0F79A" wp14:editId="224783C6">
            <wp:extent cx="6562725" cy="9277350"/>
            <wp:effectExtent l="0" t="0" r="9525" b="0"/>
            <wp:docPr id="30" name="Рисунок 30" descr="Z:\__УРЗП\04. Конкурентные процедуры\АУКЦИОНЫ\2020 год\Серпухов г.о\ЗЕМЛЯ\Аренда\АЗЭ-СРП_20-1398\Документы\ТУ Письмо прил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Серпухов г.о\ЗЕМЛЯ\Аренда\АЗЭ-СРП_20-1398\Документы\ТУ Письмо прил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3482A" w14:textId="5C489D18" w:rsidR="00412EC6" w:rsidRDefault="00412EC6" w:rsidP="008F6E06">
      <w:pPr>
        <w:rPr>
          <w:sz w:val="32"/>
          <w:szCs w:val="32"/>
        </w:rPr>
      </w:pPr>
    </w:p>
    <w:p w14:paraId="2B9F2250" w14:textId="2B56A21E" w:rsidR="00672095" w:rsidRDefault="00F172E4" w:rsidP="008F6E06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0D8A931" wp14:editId="12083667">
            <wp:extent cx="6562725" cy="9286875"/>
            <wp:effectExtent l="0" t="0" r="9525" b="9525"/>
            <wp:docPr id="31" name="Рисунок 31" descr="Z:\__УРЗП\04. Конкурентные процедуры\АУКЦИОНЫ\2020 год\Серпухов г.о\ЗЕМЛЯ\Аренда\АЗЭ-СРП_20-1398\Документы\ТУ Письмо прил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Серпухов г.о\ЗЕМЛЯ\Аренда\АЗЭ-СРП_20-1398\Документы\ТУ Письмо прил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9887DE0" wp14:editId="2F9ABDB0">
            <wp:extent cx="6572250" cy="9286875"/>
            <wp:effectExtent l="0" t="0" r="0" b="9525"/>
            <wp:docPr id="32" name="Рисунок 32" descr="Z:\__УРЗП\04. Конкурентные процедуры\АУКЦИОНЫ\2020 год\Серпухов г.о\ЗЕМЛЯ\Аренда\АЗЭ-СРП_20-1398\Документы\ТУ ГС 2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Серпухов г.о\ЗЕМЛЯ\Аренда\АЗЭ-СРП_20-1398\Документы\ТУ ГС 2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129A7DC" wp14:editId="2D0D3355">
            <wp:extent cx="6572250" cy="9286875"/>
            <wp:effectExtent l="0" t="0" r="0" b="9525"/>
            <wp:docPr id="33" name="Рисунок 33" descr="Z:\__УРЗП\04. Конкурентные процедуры\АУКЦИОНЫ\2020 год\Серпухов г.о\ЗЕМЛЯ\Аренда\АЗЭ-СРП_20-1398\Документы\ТУ ГС 2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Серпухов г.о\ЗЕМЛЯ\Аренда\АЗЭ-СРП_20-1398\Документы\ТУ ГС 2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8FEB70A" wp14:editId="476DA37B">
            <wp:extent cx="6572250" cy="9286875"/>
            <wp:effectExtent l="0" t="0" r="0" b="9525"/>
            <wp:docPr id="34" name="Рисунок 34" descr="Z:\__УРЗП\04. Конкурентные процедуры\АУКЦИОНЫ\2020 год\Серпухов г.о\ЗЕМЛЯ\Аренда\АЗЭ-СРП_20-1398\Документы\ТУ ЭС 20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Серпухов г.о\ЗЕМЛЯ\Аренда\АЗЭ-СРП_20-1398\Документы\ТУ ЭС 20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25BDFE" wp14:editId="1CB9A056">
            <wp:extent cx="6572250" cy="9286875"/>
            <wp:effectExtent l="0" t="0" r="0" b="9525"/>
            <wp:docPr id="35" name="Рисунок 35" descr="Z:\__УРЗП\04. Конкурентные процедуры\АУКЦИОНЫ\2020 год\Серпухов г.о\ЗЕМЛЯ\Аренда\АЗЭ-СРП_20-1398\Документы\ТУ ЭС 20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Серпухов г.о\ЗЕМЛЯ\Аренда\АЗЭ-СРП_20-1398\Документы\ТУ ЭС 20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19F09CC" wp14:editId="1BE37F97">
            <wp:extent cx="6572250" cy="9286875"/>
            <wp:effectExtent l="0" t="0" r="0" b="9525"/>
            <wp:docPr id="36" name="Рисунок 36" descr="Z:\__УРЗП\04. Конкурентные процедуры\АУКЦИОНЫ\2020 год\Серпухов г.о\ЗЕМЛЯ\Аренда\АЗЭ-СРП_20-1398\Документы\ТУ ЭС 20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Серпухов г.о\ЗЕМЛЯ\Аренда\АЗЭ-СРП_20-1398\Документы\ТУ ЭС 20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6E5B893" wp14:editId="798AA0F4">
            <wp:extent cx="6572250" cy="9286875"/>
            <wp:effectExtent l="0" t="0" r="0" b="9525"/>
            <wp:docPr id="37" name="Рисунок 37" descr="Z:\__УРЗП\04. Конкурентные процедуры\АУКЦИОНЫ\2020 год\Серпухов г.о\ЗЕМЛЯ\Аренда\АЗЭ-СРП_20-1398\Документы\ТУ ЭС 20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Серпухов г.о\ЗЕМЛЯ\Аренда\АЗЭ-СРП_20-1398\Документы\ТУ ЭС 20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05AE395" wp14:editId="66E81967">
            <wp:extent cx="6572250" cy="9286875"/>
            <wp:effectExtent l="0" t="0" r="0" b="9525"/>
            <wp:docPr id="38" name="Рисунок 38" descr="Z:\__УРЗП\04. Конкурентные процедуры\АУКЦИОНЫ\2020 год\Серпухов г.о\ЗЕМЛЯ\Аренда\АЗЭ-СРП_20-1398\Документы\ТУ ЭС 20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Серпухов г.о\ЗЕМЛЯ\Аренда\АЗЭ-СРП_20-1398\Документы\ТУ ЭС 20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AF749E3" wp14:editId="69F34BF5">
            <wp:extent cx="6572250" cy="9286875"/>
            <wp:effectExtent l="0" t="0" r="0" b="9525"/>
            <wp:docPr id="39" name="Рисунок 39" descr="Z:\__УРЗП\04. Конкурентные процедуры\АУКЦИОНЫ\2020 год\Серпухов г.о\ЗЕМЛЯ\Аренда\АЗЭ-СРП_20-1398\Документы\ТУ ЭС 20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Серпухов г.о\ЗЕМЛЯ\Аренда\АЗЭ-СРП_20-1398\Документы\ТУ ЭС 20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6980239" wp14:editId="1ECDC335">
            <wp:extent cx="6572250" cy="9286875"/>
            <wp:effectExtent l="0" t="0" r="0" b="9525"/>
            <wp:docPr id="40" name="Рисунок 40" descr="Z:\__УРЗП\04. Конкурентные процедуры\АУКЦИОНЫ\2020 год\Серпухов г.о\ЗЕМЛЯ\Аренда\АЗЭ-СРП_20-1398\Документы\ТУ ЭС 20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Серпухов г.о\ЗЕМЛЯ\Аренда\АЗЭ-СРП_20-1398\Документы\ТУ ЭС 20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98B6494" wp14:editId="659DD669">
            <wp:extent cx="6572250" cy="9286875"/>
            <wp:effectExtent l="0" t="0" r="0" b="9525"/>
            <wp:docPr id="41" name="Рисунок 41" descr="Z:\__УРЗП\04. Конкурентные процедуры\АУКЦИОНЫ\2020 год\Серпухов г.о\ЗЕМЛЯ\Аренда\АЗЭ-СРП_20-1398\Документы\ТУ ЭС 20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Серпухов г.о\ЗЕМЛЯ\Аренда\АЗЭ-СРП_20-1398\Документы\ТУ ЭС 20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CB69C66" wp14:editId="58F84FFC">
            <wp:extent cx="6572250" cy="9286875"/>
            <wp:effectExtent l="0" t="0" r="0" b="9525"/>
            <wp:docPr id="42" name="Рисунок 42" descr="Z:\__УРЗП\04. Конкурентные процедуры\АУКЦИОНЫ\2020 год\Серпухов г.о\ЗЕМЛЯ\Аренда\АЗЭ-СРП_20-1398\Документы\ТУ ЭС 20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Серпухов г.о\ЗЕМЛЯ\Аренда\АЗЭ-СРП_20-1398\Документы\ТУ ЭС 20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E45DC5F" wp14:editId="205AE809">
            <wp:extent cx="6572250" cy="9286875"/>
            <wp:effectExtent l="0" t="0" r="0" b="9525"/>
            <wp:docPr id="43" name="Рисунок 43" descr="Z:\__УРЗП\04. Конкурентные процедуры\АУКЦИОНЫ\2020 год\Серпухов г.о\ЗЕМЛЯ\Аренда\АЗЭ-СРП_20-1398\Документы\ТУ ЭС 20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Серпухов г.о\ЗЕМЛЯ\Аренда\АЗЭ-СРП_20-1398\Документы\ТУ ЭС 20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7DFA7B3" wp14:editId="7892C3DC">
            <wp:extent cx="6572250" cy="9286875"/>
            <wp:effectExtent l="0" t="0" r="0" b="9525"/>
            <wp:docPr id="44" name="Рисунок 44" descr="Z:\__УРЗП\04. Конкурентные процедуры\АУКЦИОНЫ\2020 год\Серпухов г.о\ЗЕМЛЯ\Аренда\АЗЭ-СРП_20-1398\Документы\ТУ ЭС 20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Серпухов г.о\ЗЕМЛЯ\Аренда\АЗЭ-СРП_20-1398\Документы\ТУ ЭС 20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F276ED1" wp14:editId="4C251633">
            <wp:extent cx="6572250" cy="9286875"/>
            <wp:effectExtent l="0" t="0" r="0" b="9525"/>
            <wp:docPr id="45" name="Рисунок 45" descr="Z:\__УРЗП\04. Конкурентные процедуры\АУКЦИОНЫ\2020 год\Серпухов г.о\ЗЕМЛЯ\Аренда\АЗЭ-СРП_20-1398\Документы\ТУ ЭС 20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Серпухов г.о\ЗЕМЛЯ\Аренда\АЗЭ-СРП_20-1398\Документы\ТУ ЭС 20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80E324E" wp14:editId="313FC7C8">
            <wp:extent cx="6572250" cy="9286875"/>
            <wp:effectExtent l="0" t="0" r="0" b="9525"/>
            <wp:docPr id="46" name="Рисунок 46" descr="Z:\__УРЗП\04. Конкурентные процедуры\АУКЦИОНЫ\2020 год\Серпухов г.о\ЗЕМЛЯ\Аренда\АЗЭ-СРП_20-1398\Документы\ТУ ЭС 20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Серпухов г.о\ЗЕМЛЯ\Аренда\АЗЭ-СРП_20-1398\Документы\ТУ ЭС 20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76FDBA3" wp14:editId="1B987C8E">
            <wp:extent cx="6572250" cy="9286875"/>
            <wp:effectExtent l="0" t="0" r="0" b="9525"/>
            <wp:docPr id="47" name="Рисунок 47" descr="Z:\__УРЗП\04. Конкурентные процедуры\АУКЦИОНЫ\2020 год\Серпухов г.о\ЗЕМЛЯ\Аренда\АЗЭ-СРП_20-1398\Документы\ТУ ЭС 20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Серпухов г.о\ЗЕМЛЯ\Аренда\АЗЭ-СРП_20-1398\Документы\ТУ ЭС 20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2C52F" w14:textId="33056A50" w:rsidR="00672095" w:rsidRDefault="00672095" w:rsidP="008F6E06">
      <w:pPr>
        <w:rPr>
          <w:noProof/>
          <w:sz w:val="32"/>
          <w:szCs w:val="32"/>
          <w:lang w:eastAsia="ru-RU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25D89B04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EE4EA0" w:rsidRPr="00EE4EA0">
        <w:rPr>
          <w:b/>
          <w:bCs/>
          <w:sz w:val="19"/>
          <w:szCs w:val="19"/>
          <w:vertAlign w:val="superscript"/>
        </w:rPr>
        <w:t>1</w:t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F3EBC2F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31204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C6E5D7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19A052AC"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DD49E05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455A8222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EE4EA0"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12A283C5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0F6ED5F2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EE1D6D2" w14:textId="77777777"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458C2109" w14:textId="08E406B4"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09038FC0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</w:t>
      </w:r>
      <w:r w:rsidR="006D5F68">
        <w:rPr>
          <w:b/>
          <w:sz w:val="18"/>
          <w:szCs w:val="18"/>
        </w:rPr>
        <w:t>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55F66E34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5F7E43">
        <w:rPr>
          <w:sz w:val="18"/>
          <w:szCs w:val="18"/>
        </w:rPr>
        <w:t>   </w:t>
      </w:r>
      <w:r w:rsidR="00602CCD" w:rsidRPr="00526AE0">
        <w:rPr>
          <w:sz w:val="18"/>
          <w:szCs w:val="18"/>
        </w:rPr>
        <w:t>Заявитель обязуется:</w:t>
      </w:r>
    </w:p>
    <w:p w14:paraId="0DF7E11D" w14:textId="21150467" w:rsidR="00602CCD" w:rsidRPr="00526AE0" w:rsidRDefault="005F7E43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</w:t>
      </w:r>
      <w:r w:rsidR="00EE4EA0">
        <w:rPr>
          <w:sz w:val="18"/>
          <w:szCs w:val="18"/>
        </w:rPr>
        <w:br/>
      </w:r>
      <w:r w:rsidR="00867A4F" w:rsidRPr="00526AE0">
        <w:rPr>
          <w:sz w:val="18"/>
          <w:szCs w:val="18"/>
        </w:rPr>
        <w:t>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="00602CCD" w:rsidRPr="00526AE0">
        <w:rPr>
          <w:sz w:val="18"/>
          <w:szCs w:val="18"/>
        </w:rPr>
        <w:t>.</w:t>
      </w:r>
      <w:r w:rsidR="00EE4EA0" w:rsidRPr="00EE4EA0">
        <w:rPr>
          <w:sz w:val="18"/>
          <w:szCs w:val="18"/>
          <w:vertAlign w:val="superscript"/>
        </w:rPr>
        <w:t>3</w:t>
      </w:r>
    </w:p>
    <w:p w14:paraId="7983DD50" w14:textId="5153B9B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</w:t>
      </w:r>
      <w:r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049202B8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="00602CCD"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="00602CCD"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4845B5DD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="00602CCD"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="00602CCD"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="00602CCD"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="00602CCD"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="00602CCD" w:rsidRPr="00526AE0">
        <w:rPr>
          <w:b/>
          <w:sz w:val="18"/>
          <w:szCs w:val="18"/>
        </w:rPr>
        <w:t>не имеет претензий к ним</w:t>
      </w:r>
      <w:r w:rsidR="00602CCD" w:rsidRPr="00526AE0">
        <w:rPr>
          <w:sz w:val="18"/>
          <w:szCs w:val="18"/>
        </w:rPr>
        <w:t>.</w:t>
      </w:r>
    </w:p>
    <w:p w14:paraId="7A0F477A" w14:textId="4191766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5F7E43">
        <w:rPr>
          <w:sz w:val="18"/>
          <w:szCs w:val="18"/>
        </w:rPr>
        <w:t>  </w:t>
      </w:r>
      <w:r w:rsidR="00C043A9"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60BF12A5" w:rsidR="00AC4ECB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5F7E43">
        <w:rPr>
          <w:sz w:val="18"/>
          <w:szCs w:val="18"/>
        </w:rPr>
        <w:t>  </w:t>
      </w:r>
      <w:r w:rsidR="00AC4ECB"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="00AC4ECB"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="00AC4ECB"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AC4ECB"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49C2D468" w:rsidR="00602CCD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="00602CCD" w:rsidRPr="00526AE0">
        <w:rPr>
          <w:sz w:val="18"/>
          <w:szCs w:val="18"/>
        </w:rPr>
        <w:t xml:space="preserve">аявитель. </w:t>
      </w:r>
    </w:p>
    <w:p w14:paraId="1E9E48C2" w14:textId="204D802D" w:rsidR="001F29DF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5F7E43">
        <w:rPr>
          <w:sz w:val="18"/>
          <w:szCs w:val="18"/>
        </w:rPr>
        <w:t>  </w:t>
      </w:r>
      <w:r w:rsidR="001F29DF"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2C471B87" w:rsidR="00A13C61" w:rsidRPr="00CF0FF3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="00602CCD"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="00602CCD"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9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58AF6413" w14:textId="30E6CA53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5F7E43">
        <w:rPr>
          <w:sz w:val="18"/>
          <w:szCs w:val="18"/>
        </w:rPr>
        <w:t>  </w:t>
      </w:r>
      <w:r w:rsidR="00CD4FBB"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="00CD4FBB"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</w:t>
      </w:r>
      <w:r>
        <w:rPr>
          <w:sz w:val="18"/>
          <w:szCs w:val="18"/>
        </w:rPr>
        <w:br/>
      </w:r>
      <w:r w:rsidR="00A13C61" w:rsidRPr="00526AE0">
        <w:rPr>
          <w:sz w:val="18"/>
          <w:szCs w:val="18"/>
        </w:rPr>
        <w:t xml:space="preserve">в электронной форме </w:t>
      </w:r>
      <w:r w:rsidR="00CD4FBB"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="00CD4FBB" w:rsidRPr="00526AE0">
        <w:rPr>
          <w:sz w:val="18"/>
          <w:szCs w:val="18"/>
        </w:rPr>
        <w:t xml:space="preserve">аявки на участие в аукционе в электронной форме в </w:t>
      </w:r>
      <w:r>
        <w:rPr>
          <w:sz w:val="18"/>
          <w:szCs w:val="18"/>
        </w:rPr>
        <w:br/>
      </w:r>
    </w:p>
    <w:p w14:paraId="44234382" w14:textId="77777777" w:rsidR="00EE4EA0" w:rsidRDefault="00EE4EA0" w:rsidP="00EE4EA0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9D8D91C" w14:textId="65B71F3E" w:rsidR="00EE4EA0" w:rsidRPr="00A07B0F" w:rsidRDefault="00EE4EA0" w:rsidP="00EE4EA0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0F0DF65E" w14:textId="2C6A83B4" w:rsidR="00EE4EA0" w:rsidRPr="00A07B0F" w:rsidRDefault="00EE4EA0" w:rsidP="00EE4EA0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25B13CE8" w14:textId="03EEB526" w:rsidR="00EE4EA0" w:rsidRPr="000F1D3E" w:rsidRDefault="00EE4EA0" w:rsidP="00EE4EA0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55569F40" w14:textId="77777777" w:rsidR="00EE4EA0" w:rsidRDefault="00EE4EA0" w:rsidP="00EE4EA0">
      <w:pPr>
        <w:ind w:left="-360"/>
        <w:jc w:val="both"/>
        <w:rPr>
          <w:sz w:val="18"/>
          <w:szCs w:val="18"/>
        </w:rPr>
      </w:pPr>
    </w:p>
    <w:p w14:paraId="25FF46B9" w14:textId="394F9AFF" w:rsidR="00FD1ABA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br/>
      </w:r>
      <w:r w:rsidR="00CD4FBB" w:rsidRPr="00526AE0">
        <w:rPr>
          <w:sz w:val="18"/>
          <w:szCs w:val="18"/>
        </w:rPr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="00CD4FBB"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6365D19F" w14:textId="4CCEB07E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5F7E43">
        <w:rPr>
          <w:sz w:val="18"/>
          <w:szCs w:val="18"/>
        </w:rPr>
        <w:t>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00A0C24" w14:textId="0D865561" w:rsidR="00AE7C7B" w:rsidRPr="00526AE0" w:rsidRDefault="00AE7C7B" w:rsidP="00EE4EA0">
      <w:pPr>
        <w:ind w:left="-142" w:hanging="284"/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4158238A" w:rsidR="00EE4EA0" w:rsidRDefault="00EE4EA0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2A5D0932" w14:textId="77777777" w:rsidR="00EE4EA0" w:rsidRPr="00526AE0" w:rsidRDefault="00EE4EA0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lastRenderedPageBreak/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7652BA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456F0A8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Назначение платежа указывается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F801E8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 xml:space="preserve">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>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45B44192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 xml:space="preserve">. Прекращение блокирования денежных средств на счете Заявителя </w:t>
      </w:r>
      <w:r w:rsidR="006D5F68">
        <w:rPr>
          <w:sz w:val="22"/>
          <w:szCs w:val="22"/>
        </w:rPr>
        <w:t xml:space="preserve">в соответствии с Регламентом Оператора электронной площадки и Инструкциями Претендента/Арендатора, размещенными на электронной </w:t>
      </w:r>
      <w:r w:rsidR="006D5F68">
        <w:rPr>
          <w:sz w:val="22"/>
          <w:szCs w:val="22"/>
        </w:rPr>
        <w:lastRenderedPageBreak/>
        <w:t>площадке</w:t>
      </w:r>
      <w:r w:rsidRPr="009D47A4">
        <w:rPr>
          <w:sz w:val="22"/>
          <w:szCs w:val="22"/>
        </w:rPr>
        <w:t xml:space="preserve">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5D095E1" w14:textId="77777777" w:rsidR="00337CE2" w:rsidRPr="00905E5F" w:rsidRDefault="00337CE2" w:rsidP="00337CE2">
      <w:pPr>
        <w:suppressAutoHyphens w:val="0"/>
        <w:ind w:right="-5"/>
        <w:jc w:val="right"/>
        <w:rPr>
          <w:b/>
          <w:lang w:eastAsia="ru-RU"/>
        </w:rPr>
      </w:pPr>
      <w:permStart w:id="1874551333" w:edGrp="everyone"/>
      <w:r>
        <w:rPr>
          <w:lang w:eastAsia="ru-RU"/>
        </w:rPr>
        <w:t>Проект</w:t>
      </w:r>
    </w:p>
    <w:p w14:paraId="0E12C34A" w14:textId="77777777" w:rsidR="00337CE2" w:rsidRPr="001303D1" w:rsidRDefault="00337CE2" w:rsidP="00337CE2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00DAAC9A" w14:textId="77777777" w:rsidR="00337CE2" w:rsidRDefault="00337CE2" w:rsidP="00337CE2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7" w:name="bookmark1"/>
      <w:r w:rsidRPr="001303D1">
        <w:rPr>
          <w:rStyle w:val="afff8"/>
        </w:rPr>
        <w:t>аренды земельного участка</w:t>
      </w:r>
      <w:bookmarkEnd w:id="107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601C44B1" w14:textId="77777777" w:rsidR="00337CE2" w:rsidRPr="001303D1" w:rsidRDefault="00337CE2" w:rsidP="00337CE2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378435B6" w14:textId="77777777" w:rsidR="00337CE2" w:rsidRPr="001303D1" w:rsidRDefault="00337CE2" w:rsidP="00337CE2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8" w:name="bookmark2"/>
    </w:p>
    <w:p w14:paraId="660D4C46" w14:textId="77777777" w:rsidR="00337CE2" w:rsidRPr="00337CE2" w:rsidRDefault="00337CE2" w:rsidP="00337CE2">
      <w:pPr>
        <w:tabs>
          <w:tab w:val="left" w:pos="1024"/>
        </w:tabs>
        <w:jc w:val="both"/>
        <w:rPr>
          <w:rStyle w:val="afff8"/>
          <w:b w:val="0"/>
        </w:rPr>
      </w:pPr>
      <w:r w:rsidRPr="00337CE2">
        <w:rPr>
          <w:rStyle w:val="afff8"/>
          <w:b w:val="0"/>
        </w:rPr>
        <w:t>Место заключения</w:t>
      </w:r>
      <w:bookmarkEnd w:id="108"/>
      <w:r w:rsidRPr="00337CE2">
        <w:rPr>
          <w:rStyle w:val="afff8"/>
          <w:b w:val="0"/>
        </w:rPr>
        <w:t xml:space="preserve"> ___________________________________________ «_____» _____________20____</w:t>
      </w:r>
    </w:p>
    <w:p w14:paraId="27340C5F" w14:textId="77777777" w:rsidR="00337CE2" w:rsidRPr="00337CE2" w:rsidRDefault="00337CE2" w:rsidP="00337CE2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12CB646B" w14:textId="77777777" w:rsidR="00337CE2" w:rsidRPr="00337CE2" w:rsidRDefault="00337CE2" w:rsidP="00337CE2">
      <w:pPr>
        <w:tabs>
          <w:tab w:val="left" w:pos="1024"/>
        </w:tabs>
        <w:jc w:val="both"/>
        <w:rPr>
          <w:rStyle w:val="afff8"/>
          <w:b w:val="0"/>
        </w:rPr>
      </w:pPr>
      <w:r w:rsidRPr="00337CE2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337CE2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337CE2">
        <w:rPr>
          <w:rStyle w:val="afff8"/>
          <w:b w:val="0"/>
        </w:rPr>
        <w:br/>
        <w:t>с одной стороны, и</w:t>
      </w:r>
    </w:p>
    <w:p w14:paraId="1FD8106D" w14:textId="77777777" w:rsidR="00337CE2" w:rsidRPr="009717CB" w:rsidRDefault="00337CE2" w:rsidP="00337CE2">
      <w:pPr>
        <w:tabs>
          <w:tab w:val="left" w:pos="1024"/>
        </w:tabs>
        <w:jc w:val="both"/>
      </w:pPr>
      <w:r w:rsidRPr="00337CE2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337CE2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3EFAD7E0" w14:textId="77777777" w:rsidR="00337CE2" w:rsidRDefault="00337CE2" w:rsidP="00337CE2">
      <w:pPr>
        <w:keepNext/>
        <w:keepLines/>
        <w:spacing w:after="24" w:line="230" w:lineRule="exact"/>
        <w:ind w:left="3380"/>
      </w:pPr>
      <w:bookmarkStart w:id="109" w:name="bookmark3"/>
    </w:p>
    <w:p w14:paraId="383881A5" w14:textId="77777777" w:rsidR="00337CE2" w:rsidRDefault="00337CE2" w:rsidP="00337CE2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9"/>
    </w:p>
    <w:p w14:paraId="6AD2658A" w14:textId="77777777" w:rsidR="00337CE2" w:rsidRPr="009717CB" w:rsidRDefault="00337CE2" w:rsidP="00337CE2">
      <w:pPr>
        <w:keepNext/>
        <w:keepLines/>
        <w:spacing w:after="24" w:line="230" w:lineRule="exact"/>
        <w:ind w:left="3380"/>
        <w:rPr>
          <w:b/>
        </w:rPr>
      </w:pPr>
    </w:p>
    <w:p w14:paraId="248E4DBB" w14:textId="77777777" w:rsidR="00337CE2" w:rsidRPr="00337CE2" w:rsidRDefault="00337CE2" w:rsidP="00337CE2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37CE2">
        <w:rPr>
          <w:rStyle w:val="afff8"/>
          <w:b w:val="0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</w:t>
      </w:r>
      <w:r w:rsidRPr="00337CE2">
        <w:rPr>
          <w:rStyle w:val="afff8"/>
          <w:b w:val="0"/>
        </w:rPr>
        <w:t>____ кв.м,</w:t>
      </w:r>
      <w:r w:rsidRPr="00337CE2">
        <w:rPr>
          <w:b/>
        </w:rPr>
        <w:t xml:space="preserve"> </w:t>
      </w:r>
      <w:r w:rsidRPr="00337CE2">
        <w:t>с</w:t>
      </w:r>
      <w:r w:rsidRPr="000C10C7">
        <w:t xml:space="preserve"> кадастровым</w:t>
      </w:r>
      <w:r w:rsidRPr="000C10C7">
        <w:rPr>
          <w:rStyle w:val="afff8"/>
        </w:rPr>
        <w:t xml:space="preserve"> </w:t>
      </w:r>
      <w:r w:rsidRPr="00337CE2">
        <w:rPr>
          <w:rStyle w:val="afff8"/>
          <w:b w:val="0"/>
        </w:rPr>
        <w:t>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 xml:space="preserve">___________________________ </w:t>
      </w:r>
      <w:r w:rsidRPr="00337CE2"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248B64F" w14:textId="77777777" w:rsidR="00337CE2" w:rsidRPr="00337CE2" w:rsidRDefault="00337CE2" w:rsidP="00337CE2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10" w:name="bookmark4"/>
      <w:r w:rsidRPr="00337CE2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37CE2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A86B118" w14:textId="70CFBBE3" w:rsidR="00337CE2" w:rsidRPr="009717CB" w:rsidRDefault="00337CE2" w:rsidP="00337CE2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bookmarkEnd w:id="110"/>
      <w:r w:rsidR="00955263" w:rsidRPr="00955263">
        <w:rPr>
          <w:rStyle w:val="52"/>
          <w:b/>
          <w:u w:val="none"/>
        </w:rPr>
        <w:t>для размещения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бюро).</w:t>
      </w:r>
      <w:r w:rsidR="00955263">
        <w:rPr>
          <w:rStyle w:val="52"/>
        </w:rPr>
        <w:t xml:space="preserve"> </w:t>
      </w:r>
    </w:p>
    <w:p w14:paraId="5C44A8A1" w14:textId="77777777" w:rsidR="00337CE2" w:rsidRDefault="00337CE2" w:rsidP="00337CE2">
      <w:pPr>
        <w:tabs>
          <w:tab w:val="left" w:pos="1024"/>
        </w:tabs>
        <w:ind w:firstLine="709"/>
        <w:jc w:val="both"/>
      </w:pPr>
      <w:r w:rsidRPr="0090536A">
        <w:t>1.4. Сведения об ограничениях (обременениях) прав на Земельный участок: отсутствуют.</w:t>
      </w:r>
    </w:p>
    <w:p w14:paraId="51062132" w14:textId="77777777" w:rsidR="00337CE2" w:rsidRPr="009717CB" w:rsidRDefault="00337CE2" w:rsidP="00337CE2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73346CE7" w14:textId="77777777" w:rsidR="00337CE2" w:rsidRPr="009717CB" w:rsidRDefault="00337CE2" w:rsidP="00337CE2">
      <w:pPr>
        <w:tabs>
          <w:tab w:val="left" w:pos="1024"/>
        </w:tabs>
        <w:ind w:firstLine="709"/>
        <w:jc w:val="both"/>
        <w:rPr>
          <w:b/>
        </w:rPr>
      </w:pPr>
    </w:p>
    <w:p w14:paraId="3D42CFC8" w14:textId="77777777" w:rsidR="00337CE2" w:rsidRDefault="00337CE2" w:rsidP="00337CE2">
      <w:pPr>
        <w:keepNext/>
        <w:keepLines/>
        <w:spacing w:after="31" w:line="230" w:lineRule="exact"/>
        <w:ind w:left="3402" w:firstLine="709"/>
      </w:pPr>
      <w:bookmarkStart w:id="11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1"/>
    </w:p>
    <w:p w14:paraId="4729FADB" w14:textId="77777777" w:rsidR="00337CE2" w:rsidRPr="009717CB" w:rsidRDefault="00337CE2" w:rsidP="00337CE2">
      <w:pPr>
        <w:keepNext/>
        <w:keepLines/>
        <w:spacing w:after="31" w:line="230" w:lineRule="exact"/>
        <w:ind w:left="3402" w:firstLine="709"/>
        <w:rPr>
          <w:b/>
        </w:rPr>
      </w:pPr>
    </w:p>
    <w:p w14:paraId="30897D2D" w14:textId="77777777" w:rsidR="00337CE2" w:rsidRPr="009717CB" w:rsidRDefault="00337CE2" w:rsidP="00337CE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593E41E" w14:textId="77777777" w:rsidR="00337CE2" w:rsidRPr="009717CB" w:rsidRDefault="00337CE2" w:rsidP="00337CE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5A3124A" w14:textId="77777777" w:rsidR="00337CE2" w:rsidRPr="009717CB" w:rsidRDefault="00337CE2" w:rsidP="00337CE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C016DFC" w14:textId="77777777" w:rsidR="00337CE2" w:rsidRPr="009717CB" w:rsidRDefault="00337CE2" w:rsidP="00337CE2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DE532DD" w14:textId="77777777" w:rsidR="00337CE2" w:rsidRPr="009717CB" w:rsidRDefault="00337CE2" w:rsidP="00337CE2">
      <w:pPr>
        <w:keepNext/>
        <w:keepLines/>
        <w:spacing w:after="80" w:line="230" w:lineRule="exact"/>
        <w:ind w:left="3160" w:firstLine="709"/>
        <w:rPr>
          <w:b/>
        </w:rPr>
      </w:pPr>
    </w:p>
    <w:p w14:paraId="0CDD2BB8" w14:textId="77777777" w:rsidR="00337CE2" w:rsidRDefault="00337CE2" w:rsidP="00337CE2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BE2E6D2" w14:textId="77777777" w:rsidR="00337CE2" w:rsidRPr="009717CB" w:rsidRDefault="00337CE2" w:rsidP="00337CE2">
      <w:pPr>
        <w:keepNext/>
        <w:keepLines/>
        <w:spacing w:after="80" w:line="230" w:lineRule="exact"/>
        <w:ind w:left="3160"/>
        <w:rPr>
          <w:b/>
        </w:rPr>
      </w:pPr>
    </w:p>
    <w:p w14:paraId="6ABDC9DF" w14:textId="77777777" w:rsidR="00337CE2" w:rsidRPr="009717CB" w:rsidRDefault="00337CE2" w:rsidP="00337CE2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DF66A13" w14:textId="77777777" w:rsidR="00337CE2" w:rsidRPr="009717CB" w:rsidRDefault="00337CE2" w:rsidP="00337CE2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41500A42" w14:textId="77777777" w:rsidR="00337CE2" w:rsidRDefault="00337CE2" w:rsidP="00337CE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6A65806" w14:textId="77777777" w:rsidR="00337CE2" w:rsidRPr="009717CB" w:rsidRDefault="00337CE2" w:rsidP="00337CE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68BB40D" w14:textId="77777777" w:rsidR="00337CE2" w:rsidRPr="009717CB" w:rsidRDefault="00337CE2" w:rsidP="00337CE2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8871057" w14:textId="77777777" w:rsidR="00337CE2" w:rsidRPr="009717CB" w:rsidRDefault="00337CE2" w:rsidP="00337CE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08ACD98" w14:textId="77777777" w:rsidR="00337CE2" w:rsidRPr="009717CB" w:rsidRDefault="00337CE2" w:rsidP="00337CE2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7FE20F3" w14:textId="77777777" w:rsidR="00337CE2" w:rsidRDefault="00337CE2" w:rsidP="00337CE2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6B42F739" w14:textId="77777777" w:rsidR="00337CE2" w:rsidRPr="009717CB" w:rsidRDefault="00337CE2" w:rsidP="00337CE2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31323BF" w14:textId="77777777" w:rsidR="00337CE2" w:rsidRPr="009717CB" w:rsidRDefault="00337CE2" w:rsidP="00337CE2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04F085E" w14:textId="77777777" w:rsidR="00337CE2" w:rsidRPr="009717CB" w:rsidRDefault="00337CE2" w:rsidP="00337CE2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300B78C" w14:textId="77777777" w:rsidR="00337CE2" w:rsidRPr="009717CB" w:rsidRDefault="00337CE2" w:rsidP="00337CE2">
      <w:pPr>
        <w:keepNext/>
        <w:keepLines/>
        <w:ind w:firstLine="709"/>
        <w:rPr>
          <w:b/>
        </w:rPr>
      </w:pPr>
    </w:p>
    <w:p w14:paraId="0D8E4596" w14:textId="77777777" w:rsidR="00337CE2" w:rsidRPr="009717CB" w:rsidRDefault="00337CE2" w:rsidP="00337CE2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2"/>
    </w:p>
    <w:p w14:paraId="26104929" w14:textId="77777777" w:rsidR="00337CE2" w:rsidRPr="009717CB" w:rsidRDefault="00337CE2" w:rsidP="00337CE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9717CB">
        <w:t>4.1. Арендодатель имеет право:</w:t>
      </w:r>
      <w:bookmarkEnd w:id="113"/>
    </w:p>
    <w:p w14:paraId="59D3702D" w14:textId="77777777" w:rsidR="00337CE2" w:rsidRPr="009717CB" w:rsidRDefault="00337CE2" w:rsidP="00337CE2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F8356BA" w14:textId="77777777" w:rsidR="00337CE2" w:rsidRPr="009717CB" w:rsidRDefault="00337CE2" w:rsidP="00337CE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CA2D206" w14:textId="77777777" w:rsidR="00337CE2" w:rsidRPr="009717CB" w:rsidRDefault="00337CE2" w:rsidP="00337CE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D5FE959" w14:textId="77777777" w:rsidR="00337CE2" w:rsidRPr="009717CB" w:rsidRDefault="00337CE2" w:rsidP="00337CE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4387EBE0" w14:textId="77777777" w:rsidR="00337CE2" w:rsidRPr="009717CB" w:rsidRDefault="00337CE2" w:rsidP="00337CE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070C378" w14:textId="77777777" w:rsidR="00337CE2" w:rsidRPr="009717CB" w:rsidRDefault="00337CE2" w:rsidP="00337CE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1107BD4B" w14:textId="77777777" w:rsidR="00337CE2" w:rsidRDefault="00337CE2" w:rsidP="00337CE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0F5B2E5" w14:textId="77777777" w:rsidR="00337CE2" w:rsidRPr="009976A1" w:rsidRDefault="00337CE2" w:rsidP="00337CE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1CDCF46E" w14:textId="77777777" w:rsidR="00337CE2" w:rsidRDefault="00337CE2" w:rsidP="00337CE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399CF8A" w14:textId="77777777" w:rsidR="00337CE2" w:rsidRPr="009976A1" w:rsidRDefault="00337CE2" w:rsidP="00337CE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1EBBC816" w14:textId="77777777" w:rsidR="00337CE2" w:rsidRPr="009717CB" w:rsidRDefault="00337CE2" w:rsidP="00337CE2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4F7BD80" w14:textId="77777777" w:rsidR="00337CE2" w:rsidRPr="009717CB" w:rsidRDefault="00337CE2" w:rsidP="00337CE2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F2D923E" w14:textId="77777777" w:rsidR="00337CE2" w:rsidRPr="009717CB" w:rsidRDefault="00337CE2" w:rsidP="00337CE2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2503DF3" w14:textId="77777777" w:rsidR="00337CE2" w:rsidRPr="009717CB" w:rsidRDefault="00337CE2" w:rsidP="00337CE2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B655C8E" w14:textId="77777777" w:rsidR="00337CE2" w:rsidRDefault="00337CE2" w:rsidP="00337CE2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4" w:name="bookmark8"/>
    </w:p>
    <w:p w14:paraId="7A9CA626" w14:textId="77777777" w:rsidR="00337CE2" w:rsidRDefault="00337CE2" w:rsidP="00337CE2">
      <w:pPr>
        <w:ind w:firstLine="709"/>
        <w:jc w:val="both"/>
      </w:pPr>
      <w:r w:rsidRPr="009717CB">
        <w:t>4.2. Арендодатель обязан:</w:t>
      </w:r>
      <w:bookmarkEnd w:id="114"/>
    </w:p>
    <w:p w14:paraId="669EF5AA" w14:textId="77777777" w:rsidR="00337CE2" w:rsidRDefault="00337CE2" w:rsidP="00337CE2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B437051" w14:textId="77777777" w:rsidR="00337CE2" w:rsidRDefault="00337CE2" w:rsidP="00337CE2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6538D367" w14:textId="77777777" w:rsidR="00337CE2" w:rsidRPr="009717CB" w:rsidRDefault="00337CE2" w:rsidP="00337CE2">
      <w:pPr>
        <w:ind w:firstLine="709"/>
        <w:jc w:val="both"/>
      </w:pPr>
      <w:r w:rsidRPr="009717C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012F98C" w14:textId="77777777" w:rsidR="00337CE2" w:rsidRPr="009717CB" w:rsidRDefault="00337CE2" w:rsidP="00337CE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2FC559E" w14:textId="77777777" w:rsidR="00337CE2" w:rsidRPr="009717CB" w:rsidRDefault="00337CE2" w:rsidP="00337CE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5"/>
    </w:p>
    <w:p w14:paraId="256D3523" w14:textId="77777777" w:rsidR="00337CE2" w:rsidRPr="009717CB" w:rsidRDefault="00337CE2" w:rsidP="00337CE2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99C5608" w14:textId="77777777" w:rsidR="00337CE2" w:rsidRPr="009717CB" w:rsidRDefault="00337CE2" w:rsidP="00337CE2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9D6B57" w14:textId="77777777" w:rsidR="00337CE2" w:rsidRPr="009717CB" w:rsidRDefault="00337CE2" w:rsidP="00337CE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9717CB">
        <w:t>4.4. Арендатор обязан:</w:t>
      </w:r>
      <w:bookmarkEnd w:id="116"/>
    </w:p>
    <w:p w14:paraId="0B2BBACE" w14:textId="77777777" w:rsidR="00337CE2" w:rsidRPr="009717CB" w:rsidRDefault="00337CE2" w:rsidP="00337CE2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27AA2E47" w14:textId="77777777" w:rsidR="00337CE2" w:rsidRPr="009717CB" w:rsidRDefault="00337CE2" w:rsidP="00337CE2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6BE3189" w14:textId="77777777" w:rsidR="00337CE2" w:rsidRPr="009717CB" w:rsidRDefault="00337CE2" w:rsidP="00337CE2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97F2326" w14:textId="77777777" w:rsidR="00337CE2" w:rsidRPr="009717CB" w:rsidRDefault="00337CE2" w:rsidP="00337CE2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D741C21" w14:textId="77777777" w:rsidR="00337CE2" w:rsidRPr="009717CB" w:rsidRDefault="00337CE2" w:rsidP="00337CE2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A680817" w14:textId="77777777" w:rsidR="00337CE2" w:rsidRPr="009717CB" w:rsidRDefault="00337CE2" w:rsidP="00337CE2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240B15A0" w14:textId="77777777" w:rsidR="00337CE2" w:rsidRPr="009717CB" w:rsidRDefault="00337CE2" w:rsidP="00337CE2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849689A" w14:textId="77777777" w:rsidR="00337CE2" w:rsidRPr="009717CB" w:rsidRDefault="00337CE2" w:rsidP="00337CE2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33EAEBE" w14:textId="77777777" w:rsidR="00337CE2" w:rsidRPr="009717CB" w:rsidRDefault="00337CE2" w:rsidP="00337CE2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6C27DD9" w14:textId="77777777" w:rsidR="00337CE2" w:rsidRPr="009717CB" w:rsidRDefault="00337CE2" w:rsidP="00337CE2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2CAF8" w14:textId="77777777" w:rsidR="00337CE2" w:rsidRPr="009717CB" w:rsidRDefault="00337CE2" w:rsidP="00337CE2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F115D77" w14:textId="77777777" w:rsidR="00337CE2" w:rsidRDefault="00337CE2" w:rsidP="00337CE2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83B821D" w14:textId="77777777" w:rsidR="00337CE2" w:rsidRDefault="00337CE2" w:rsidP="00337CE2">
      <w:pPr>
        <w:tabs>
          <w:tab w:val="left" w:pos="1332"/>
        </w:tabs>
        <w:ind w:firstLine="709"/>
        <w:jc w:val="center"/>
      </w:pPr>
      <w:bookmarkStart w:id="117" w:name="bookmark11"/>
    </w:p>
    <w:p w14:paraId="3DFB4AE2" w14:textId="77777777" w:rsidR="00337CE2" w:rsidRPr="009717CB" w:rsidRDefault="00337CE2" w:rsidP="00337CE2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17"/>
    </w:p>
    <w:p w14:paraId="6C748A5A" w14:textId="77777777" w:rsidR="00337CE2" w:rsidRPr="009717CB" w:rsidRDefault="00337CE2" w:rsidP="00337CE2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DEC9F1F" w14:textId="77777777" w:rsidR="00337CE2" w:rsidRPr="009717CB" w:rsidRDefault="00337CE2" w:rsidP="00337CE2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9A14EFE" w14:textId="77777777" w:rsidR="00337CE2" w:rsidRPr="009717CB" w:rsidRDefault="00337CE2" w:rsidP="00337CE2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C601AE0" w14:textId="77777777" w:rsidR="00337CE2" w:rsidRPr="009717CB" w:rsidRDefault="00337CE2" w:rsidP="00337CE2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lastRenderedPageBreak/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DF3CA7B" w14:textId="77777777" w:rsidR="00337CE2" w:rsidRPr="009717CB" w:rsidRDefault="00337CE2" w:rsidP="00337CE2">
      <w:pPr>
        <w:keepNext/>
        <w:keepLines/>
        <w:ind w:firstLine="709"/>
        <w:jc w:val="center"/>
        <w:rPr>
          <w:rStyle w:val="53"/>
          <w:b w:val="0"/>
        </w:rPr>
      </w:pPr>
      <w:bookmarkStart w:id="118" w:name="bookmark12"/>
    </w:p>
    <w:p w14:paraId="6CABB8FB" w14:textId="77777777" w:rsidR="00337CE2" w:rsidRPr="009717CB" w:rsidRDefault="00337CE2" w:rsidP="00337CE2">
      <w:pPr>
        <w:keepNext/>
        <w:keepLines/>
        <w:ind w:firstLine="709"/>
        <w:jc w:val="center"/>
        <w:rPr>
          <w:rStyle w:val="53"/>
          <w:b w:val="0"/>
        </w:rPr>
      </w:pPr>
      <w:r w:rsidRPr="00337CE2">
        <w:rPr>
          <w:rStyle w:val="53"/>
          <w:b w:val="0"/>
        </w:rPr>
        <w:t>V</w:t>
      </w:r>
      <w:r w:rsidRPr="00337CE2">
        <w:rPr>
          <w:rStyle w:val="53"/>
          <w:b w:val="0"/>
          <w:lang w:val="en-US"/>
        </w:rPr>
        <w:t>I</w:t>
      </w:r>
      <w:r w:rsidRPr="00337CE2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337CE2">
        <w:rPr>
          <w:rStyle w:val="53"/>
          <w:b w:val="0"/>
        </w:rPr>
        <w:t>споров</w:t>
      </w:r>
      <w:bookmarkEnd w:id="118"/>
    </w:p>
    <w:p w14:paraId="12E46F65" w14:textId="77777777" w:rsidR="00337CE2" w:rsidRPr="009717CB" w:rsidRDefault="00337CE2" w:rsidP="00337CE2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092330E" w14:textId="77777777" w:rsidR="00337CE2" w:rsidRPr="009717CB" w:rsidRDefault="00337CE2" w:rsidP="00337CE2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3BD9738" w14:textId="77777777" w:rsidR="00337CE2" w:rsidRPr="009717CB" w:rsidRDefault="00337CE2" w:rsidP="00337CE2">
      <w:pPr>
        <w:autoSpaceDE w:val="0"/>
        <w:autoSpaceDN w:val="0"/>
        <w:adjustRightInd w:val="0"/>
        <w:ind w:firstLine="709"/>
        <w:jc w:val="both"/>
      </w:pPr>
    </w:p>
    <w:p w14:paraId="7B5F3833" w14:textId="77777777" w:rsidR="00337CE2" w:rsidRPr="009717CB" w:rsidRDefault="00337CE2" w:rsidP="00337CE2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9"/>
    </w:p>
    <w:p w14:paraId="0EFBFC35" w14:textId="77777777" w:rsidR="00337CE2" w:rsidRPr="009717CB" w:rsidRDefault="00337CE2" w:rsidP="00337CE2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4074482" w14:textId="77777777" w:rsidR="00337CE2" w:rsidRDefault="00337CE2" w:rsidP="00337CE2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5DC2576" w14:textId="77777777" w:rsidR="00337CE2" w:rsidRPr="009976A1" w:rsidRDefault="00337CE2" w:rsidP="00337CE2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799611FB" w14:textId="77777777" w:rsidR="00337CE2" w:rsidRPr="009717CB" w:rsidRDefault="00337CE2" w:rsidP="00337CE2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0D3CBC87" w14:textId="77777777" w:rsidR="00337CE2" w:rsidRPr="009717CB" w:rsidRDefault="00337CE2" w:rsidP="00337CE2">
      <w:pPr>
        <w:tabs>
          <w:tab w:val="left" w:pos="1055"/>
        </w:tabs>
        <w:ind w:firstLine="709"/>
        <w:rPr>
          <w:i/>
        </w:rPr>
      </w:pPr>
    </w:p>
    <w:p w14:paraId="6E1941B6" w14:textId="77777777" w:rsidR="00337CE2" w:rsidRPr="009717CB" w:rsidRDefault="00337CE2" w:rsidP="00337CE2">
      <w:pPr>
        <w:keepNext/>
        <w:keepLines/>
        <w:ind w:firstLine="709"/>
        <w:jc w:val="center"/>
      </w:pPr>
      <w:bookmarkStart w:id="12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0"/>
    </w:p>
    <w:p w14:paraId="59FAC592" w14:textId="77777777" w:rsidR="00337CE2" w:rsidRPr="009717CB" w:rsidRDefault="00337CE2" w:rsidP="00337CE2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47A65F5" w14:textId="77777777" w:rsidR="00337CE2" w:rsidRPr="009717CB" w:rsidRDefault="00337CE2" w:rsidP="00337CE2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6A61B67" w14:textId="77777777" w:rsidR="00337CE2" w:rsidRPr="009717CB" w:rsidRDefault="00337CE2" w:rsidP="00337CE2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D762F7D" w14:textId="77777777" w:rsidR="00337CE2" w:rsidRPr="009717CB" w:rsidRDefault="00337CE2" w:rsidP="00337CE2">
      <w:pPr>
        <w:ind w:firstLine="709"/>
        <w:jc w:val="both"/>
        <w:rPr>
          <w:i/>
        </w:rPr>
      </w:pPr>
      <w:r w:rsidRPr="009717CB">
        <w:t xml:space="preserve"> </w:t>
      </w:r>
    </w:p>
    <w:p w14:paraId="0A088590" w14:textId="77777777" w:rsidR="00337CE2" w:rsidRPr="00337CE2" w:rsidRDefault="00337CE2" w:rsidP="00337CE2">
      <w:pPr>
        <w:jc w:val="center"/>
        <w:rPr>
          <w:rStyle w:val="afff8"/>
          <w:b w:val="0"/>
        </w:rPr>
      </w:pPr>
      <w:r w:rsidRPr="00337CE2">
        <w:rPr>
          <w:rStyle w:val="afff8"/>
          <w:b w:val="0"/>
          <w:lang w:val="en-US"/>
        </w:rPr>
        <w:t>IX</w:t>
      </w:r>
      <w:r w:rsidRPr="00337CE2">
        <w:rPr>
          <w:rStyle w:val="afff8"/>
          <w:b w:val="0"/>
        </w:rPr>
        <w:t xml:space="preserve">. Приложения </w:t>
      </w:r>
    </w:p>
    <w:p w14:paraId="03F88CCE" w14:textId="77777777" w:rsidR="00337CE2" w:rsidRPr="009717CB" w:rsidRDefault="00337CE2" w:rsidP="00337CE2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713E63BE" w14:textId="77777777" w:rsidR="00337CE2" w:rsidRPr="009717CB" w:rsidRDefault="00337CE2" w:rsidP="00337CE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18576F9" w14:textId="77777777" w:rsidR="00337CE2" w:rsidRPr="009717CB" w:rsidRDefault="00337CE2" w:rsidP="00337CE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7831E72D" w14:textId="77777777" w:rsidR="00337CE2" w:rsidRDefault="00337CE2" w:rsidP="00337CE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D7E9672" w14:textId="77777777" w:rsidR="00337CE2" w:rsidRPr="009717CB" w:rsidRDefault="00337CE2" w:rsidP="00337CE2">
      <w:pPr>
        <w:tabs>
          <w:tab w:val="left" w:pos="358"/>
        </w:tabs>
        <w:jc w:val="center"/>
      </w:pPr>
    </w:p>
    <w:p w14:paraId="6C5E6469" w14:textId="77777777" w:rsidR="00337CE2" w:rsidRPr="009717CB" w:rsidRDefault="00337CE2" w:rsidP="00337CE2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7C3EF78B" w14:textId="77777777" w:rsidR="00337CE2" w:rsidRPr="009717CB" w:rsidRDefault="00337CE2" w:rsidP="00337CE2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37CE2" w:rsidRPr="009717CB" w14:paraId="5B0C9259" w14:textId="77777777" w:rsidTr="00312305">
        <w:tc>
          <w:tcPr>
            <w:tcW w:w="4503" w:type="dxa"/>
          </w:tcPr>
          <w:p w14:paraId="16AB82D0" w14:textId="77777777" w:rsidR="00337CE2" w:rsidRPr="009717CB" w:rsidRDefault="00337CE2" w:rsidP="0031230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CC62E05" w14:textId="77777777" w:rsidR="00337CE2" w:rsidRPr="009717CB" w:rsidRDefault="00337CE2" w:rsidP="00312305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9E04217" w14:textId="77777777" w:rsidR="00337CE2" w:rsidRPr="009717CB" w:rsidRDefault="00337CE2" w:rsidP="00312305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5B54691C" w14:textId="77777777" w:rsidR="00337CE2" w:rsidRPr="009717CB" w:rsidRDefault="00337CE2" w:rsidP="00312305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50514192" w14:textId="77777777" w:rsidR="00337CE2" w:rsidRPr="009717CB" w:rsidRDefault="00337CE2" w:rsidP="00312305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584D552E" w14:textId="77777777" w:rsidR="00337CE2" w:rsidRPr="009717CB" w:rsidRDefault="00337CE2" w:rsidP="00312305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29C9A911" w14:textId="77777777" w:rsidR="00337CE2" w:rsidRPr="009717CB" w:rsidRDefault="00337CE2" w:rsidP="00312305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3867C579" w14:textId="77777777" w:rsidR="00337CE2" w:rsidRPr="009717CB" w:rsidRDefault="00337CE2" w:rsidP="00312305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00F73B3" w14:textId="77777777" w:rsidR="00337CE2" w:rsidRPr="009717CB" w:rsidRDefault="00337CE2" w:rsidP="00312305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BD64B1A" w14:textId="77777777" w:rsidR="00337CE2" w:rsidRPr="009717CB" w:rsidRDefault="00337CE2" w:rsidP="0031230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170C23AE" w14:textId="77777777" w:rsidR="00337CE2" w:rsidRPr="009717CB" w:rsidRDefault="00337CE2" w:rsidP="00312305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47C17572" w14:textId="77777777" w:rsidR="00337CE2" w:rsidRPr="009717CB" w:rsidRDefault="00337CE2" w:rsidP="00312305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63C368D5" w14:textId="77777777" w:rsidR="00337CE2" w:rsidRPr="009717CB" w:rsidRDefault="00337CE2" w:rsidP="00312305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5A99AC16" w14:textId="77777777" w:rsidR="00337CE2" w:rsidRPr="009717CB" w:rsidRDefault="00337CE2" w:rsidP="00312305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546BB9BB" w14:textId="77777777" w:rsidR="00337CE2" w:rsidRPr="009717CB" w:rsidRDefault="00337CE2" w:rsidP="00312305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3C130CC" w14:textId="77777777" w:rsidR="00337CE2" w:rsidRPr="009717CB" w:rsidRDefault="00337CE2" w:rsidP="00312305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579D13B" w14:textId="77777777" w:rsidR="00337CE2" w:rsidRPr="009717CB" w:rsidRDefault="00337CE2" w:rsidP="00312305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0D5CBD72" w14:textId="77777777" w:rsidR="00337CE2" w:rsidRPr="009717CB" w:rsidRDefault="00337CE2" w:rsidP="00312305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9DC7F4D" w14:textId="77777777" w:rsidR="00337CE2" w:rsidRPr="009717CB" w:rsidRDefault="00337CE2" w:rsidP="00312305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0C575752" w14:textId="77777777" w:rsidR="00337CE2" w:rsidRDefault="00337CE2" w:rsidP="00337CE2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0DBDA95A" w14:textId="77777777" w:rsidR="00337CE2" w:rsidRPr="00BF23F0" w:rsidRDefault="00337CE2" w:rsidP="00337CE2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40169CE4" w14:textId="77777777" w:rsidR="00337CE2" w:rsidRPr="00BF23F0" w:rsidRDefault="00337CE2" w:rsidP="00337CE2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3E8D9D56" w14:textId="77777777" w:rsidR="00337CE2" w:rsidRPr="00BF23F0" w:rsidRDefault="00337CE2" w:rsidP="00337CE2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9D9C328" w14:textId="77777777" w:rsidR="00337CE2" w:rsidRPr="00BF23F0" w:rsidRDefault="00337CE2" w:rsidP="00337CE2">
      <w:pPr>
        <w:tabs>
          <w:tab w:val="left" w:pos="681"/>
        </w:tabs>
        <w:spacing w:line="270" w:lineRule="exact"/>
        <w:ind w:left="500" w:right="100"/>
        <w:jc w:val="both"/>
      </w:pPr>
    </w:p>
    <w:p w14:paraId="1220CA59" w14:textId="77777777" w:rsidR="00337CE2" w:rsidRPr="00BF23F0" w:rsidRDefault="00337CE2" w:rsidP="00337CE2">
      <w:pPr>
        <w:tabs>
          <w:tab w:val="left" w:pos="681"/>
        </w:tabs>
        <w:spacing w:line="270" w:lineRule="exact"/>
        <w:ind w:left="500" w:right="100"/>
        <w:jc w:val="both"/>
      </w:pPr>
    </w:p>
    <w:p w14:paraId="0EFF72A1" w14:textId="77777777" w:rsidR="00337CE2" w:rsidRPr="00BF23F0" w:rsidRDefault="00337CE2" w:rsidP="00337CE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37CE2" w:rsidRPr="00BF23F0" w14:paraId="650A9020" w14:textId="77777777" w:rsidTr="00312305">
        <w:tc>
          <w:tcPr>
            <w:tcW w:w="594" w:type="dxa"/>
          </w:tcPr>
          <w:p w14:paraId="78DD4A19" w14:textId="77777777" w:rsidR="00337CE2" w:rsidRPr="00BF23F0" w:rsidRDefault="00337CE2" w:rsidP="00312305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5C70A973" w14:textId="77777777" w:rsidR="00337CE2" w:rsidRPr="00BF23F0" w:rsidRDefault="00337CE2" w:rsidP="00312305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69219118" w14:textId="77777777" w:rsidR="00337CE2" w:rsidRPr="00BF23F0" w:rsidRDefault="00337CE2" w:rsidP="00312305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7C82A46" w14:textId="77777777" w:rsidR="00337CE2" w:rsidRPr="00BF23F0" w:rsidRDefault="00337CE2" w:rsidP="00312305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337CE2" w:rsidRPr="00BF23F0" w14:paraId="61E4A34C" w14:textId="77777777" w:rsidTr="00312305">
        <w:tc>
          <w:tcPr>
            <w:tcW w:w="594" w:type="dxa"/>
          </w:tcPr>
          <w:p w14:paraId="61480D84" w14:textId="77777777" w:rsidR="00337CE2" w:rsidRPr="00BF23F0" w:rsidRDefault="00337CE2" w:rsidP="00312305">
            <w:pPr>
              <w:spacing w:after="66"/>
            </w:pPr>
          </w:p>
        </w:tc>
        <w:tc>
          <w:tcPr>
            <w:tcW w:w="977" w:type="dxa"/>
          </w:tcPr>
          <w:p w14:paraId="243B5E64" w14:textId="77777777" w:rsidR="00337CE2" w:rsidRPr="00BF23F0" w:rsidRDefault="00337CE2" w:rsidP="00312305">
            <w:pPr>
              <w:spacing w:after="66"/>
            </w:pPr>
          </w:p>
        </w:tc>
        <w:tc>
          <w:tcPr>
            <w:tcW w:w="3365" w:type="dxa"/>
          </w:tcPr>
          <w:p w14:paraId="14A0E937" w14:textId="77777777" w:rsidR="00337CE2" w:rsidRPr="00BF23F0" w:rsidRDefault="00337CE2" w:rsidP="00312305">
            <w:pPr>
              <w:spacing w:after="66"/>
            </w:pPr>
          </w:p>
        </w:tc>
        <w:tc>
          <w:tcPr>
            <w:tcW w:w="1421" w:type="dxa"/>
          </w:tcPr>
          <w:p w14:paraId="7C1F9002" w14:textId="77777777" w:rsidR="00337CE2" w:rsidRPr="00BF23F0" w:rsidRDefault="00337CE2" w:rsidP="00312305">
            <w:pPr>
              <w:spacing w:after="66"/>
            </w:pPr>
          </w:p>
        </w:tc>
      </w:tr>
    </w:tbl>
    <w:p w14:paraId="1B597D25" w14:textId="77777777" w:rsidR="00337CE2" w:rsidRPr="00BF23F0" w:rsidRDefault="00337CE2" w:rsidP="00337CE2">
      <w:pPr>
        <w:spacing w:after="66"/>
        <w:ind w:left="220"/>
      </w:pPr>
    </w:p>
    <w:p w14:paraId="5322A272" w14:textId="77777777" w:rsidR="00337CE2" w:rsidRPr="00BF23F0" w:rsidRDefault="00337CE2" w:rsidP="00337CE2">
      <w:pPr>
        <w:spacing w:after="66"/>
        <w:ind w:left="220"/>
      </w:pPr>
    </w:p>
    <w:p w14:paraId="72BEDD7B" w14:textId="77777777" w:rsidR="00337CE2" w:rsidRPr="00BF23F0" w:rsidRDefault="00337CE2" w:rsidP="00337CE2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1F43B15F" w14:textId="77777777" w:rsidR="00337CE2" w:rsidRPr="00BF23F0" w:rsidRDefault="00337CE2" w:rsidP="00337CE2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337CE2" w:rsidRPr="00BF23F0" w14:paraId="6F52E965" w14:textId="77777777" w:rsidTr="00312305">
        <w:tc>
          <w:tcPr>
            <w:tcW w:w="2552" w:type="dxa"/>
          </w:tcPr>
          <w:p w14:paraId="02F83C64" w14:textId="77777777" w:rsidR="00337CE2" w:rsidRPr="00BF23F0" w:rsidRDefault="00337CE2" w:rsidP="00312305">
            <w:pPr>
              <w:spacing w:after="66"/>
            </w:pPr>
          </w:p>
        </w:tc>
        <w:tc>
          <w:tcPr>
            <w:tcW w:w="2551" w:type="dxa"/>
          </w:tcPr>
          <w:p w14:paraId="0831889F" w14:textId="77777777" w:rsidR="00337CE2" w:rsidRPr="00BF23F0" w:rsidRDefault="00337CE2" w:rsidP="00312305">
            <w:pPr>
              <w:spacing w:after="66"/>
            </w:pPr>
            <w:r w:rsidRPr="00BF23F0">
              <w:t>Арендная плата (руб.)</w:t>
            </w:r>
          </w:p>
        </w:tc>
      </w:tr>
      <w:tr w:rsidR="00337CE2" w:rsidRPr="00BF23F0" w14:paraId="08641B19" w14:textId="77777777" w:rsidTr="00312305">
        <w:tc>
          <w:tcPr>
            <w:tcW w:w="2552" w:type="dxa"/>
          </w:tcPr>
          <w:p w14:paraId="5AD0A9E9" w14:textId="77777777" w:rsidR="00337CE2" w:rsidRPr="00BF23F0" w:rsidRDefault="00337CE2" w:rsidP="00312305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121345A9" w14:textId="77777777" w:rsidR="00337CE2" w:rsidRPr="00BF23F0" w:rsidRDefault="00337CE2" w:rsidP="00312305">
            <w:pPr>
              <w:spacing w:after="66"/>
            </w:pPr>
          </w:p>
        </w:tc>
      </w:tr>
      <w:tr w:rsidR="00337CE2" w:rsidRPr="00BF23F0" w14:paraId="616663AC" w14:textId="77777777" w:rsidTr="00312305">
        <w:tc>
          <w:tcPr>
            <w:tcW w:w="2552" w:type="dxa"/>
          </w:tcPr>
          <w:p w14:paraId="03703220" w14:textId="77777777" w:rsidR="00337CE2" w:rsidRPr="00BF23F0" w:rsidRDefault="00337CE2" w:rsidP="00312305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023FB744" w14:textId="77777777" w:rsidR="00337CE2" w:rsidRPr="00BF23F0" w:rsidRDefault="00337CE2" w:rsidP="00312305">
            <w:pPr>
              <w:spacing w:after="66"/>
            </w:pPr>
          </w:p>
        </w:tc>
      </w:tr>
    </w:tbl>
    <w:p w14:paraId="300AB1A0" w14:textId="77777777" w:rsidR="00337CE2" w:rsidRPr="00BF23F0" w:rsidRDefault="00337CE2" w:rsidP="00337CE2">
      <w:pPr>
        <w:spacing w:line="274" w:lineRule="exact"/>
        <w:ind w:left="220" w:right="100" w:firstLine="280"/>
        <w:rPr>
          <w:rStyle w:val="afff8"/>
          <w:b w:val="0"/>
        </w:rPr>
      </w:pPr>
    </w:p>
    <w:p w14:paraId="254D2670" w14:textId="77777777" w:rsidR="00337CE2" w:rsidRPr="00BF23F0" w:rsidRDefault="00337CE2" w:rsidP="00337CE2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BC84BF7" w14:textId="77777777" w:rsidR="00337CE2" w:rsidRPr="00BF23F0" w:rsidRDefault="00337CE2" w:rsidP="00337CE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16FBD3" w14:textId="77777777" w:rsidR="00337CE2" w:rsidRPr="00BF23F0" w:rsidRDefault="00337CE2" w:rsidP="00337CE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C7B73B" w14:textId="77777777" w:rsidR="00337CE2" w:rsidRPr="00BF23F0" w:rsidRDefault="00337CE2" w:rsidP="00337CE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2CD035D" w14:textId="77777777" w:rsidR="00337CE2" w:rsidRPr="00BF23F0" w:rsidRDefault="00337CE2" w:rsidP="00337CE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06D1B7" w14:textId="77777777" w:rsidR="00337CE2" w:rsidRPr="00BF23F0" w:rsidRDefault="00337CE2" w:rsidP="00337CE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6A83C88" w14:textId="77777777" w:rsidR="00337CE2" w:rsidRPr="00BF23F0" w:rsidRDefault="00337CE2" w:rsidP="00337CE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F27328E" w14:textId="77777777" w:rsidR="00337CE2" w:rsidRPr="00BF23F0" w:rsidRDefault="00337CE2" w:rsidP="00337CE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DCB42E3" w14:textId="77777777" w:rsidR="00337CE2" w:rsidRPr="00BF23F0" w:rsidRDefault="00337CE2" w:rsidP="00337CE2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9D1B503" w14:textId="77777777" w:rsidR="00337CE2" w:rsidRPr="00BF23F0" w:rsidRDefault="00337CE2" w:rsidP="00337CE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37CE2" w:rsidRPr="00BF23F0" w14:paraId="552E1C01" w14:textId="77777777" w:rsidTr="00312305">
        <w:tc>
          <w:tcPr>
            <w:tcW w:w="4503" w:type="dxa"/>
          </w:tcPr>
          <w:p w14:paraId="0D1A16EC" w14:textId="77777777" w:rsidR="00337CE2" w:rsidRPr="00E40827" w:rsidRDefault="00337CE2" w:rsidP="0031230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CEE259D" w14:textId="77777777" w:rsidR="00337CE2" w:rsidRPr="00BF23F0" w:rsidRDefault="00337CE2" w:rsidP="00312305">
            <w:pPr>
              <w:autoSpaceDE w:val="0"/>
              <w:autoSpaceDN w:val="0"/>
              <w:adjustRightInd w:val="0"/>
            </w:pPr>
          </w:p>
          <w:p w14:paraId="1725D5A0" w14:textId="77777777" w:rsidR="00337CE2" w:rsidRPr="00BF23F0" w:rsidRDefault="00337CE2" w:rsidP="00312305">
            <w:pPr>
              <w:autoSpaceDE w:val="0"/>
              <w:autoSpaceDN w:val="0"/>
              <w:adjustRightInd w:val="0"/>
              <w:jc w:val="right"/>
            </w:pPr>
          </w:p>
          <w:p w14:paraId="21810995" w14:textId="77777777" w:rsidR="00337CE2" w:rsidRPr="00BF23F0" w:rsidRDefault="00337CE2" w:rsidP="0031230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E596448" w14:textId="77777777" w:rsidR="00337CE2" w:rsidRPr="00BF23F0" w:rsidRDefault="00337CE2" w:rsidP="0031230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668FF1C" w14:textId="77777777" w:rsidR="00337CE2" w:rsidRPr="00BF23F0" w:rsidRDefault="00337CE2" w:rsidP="0031230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50FD72C" w14:textId="77777777" w:rsidR="00337CE2" w:rsidRPr="00E40827" w:rsidRDefault="00337CE2" w:rsidP="0031230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BBE9285" w14:textId="77777777" w:rsidR="00337CE2" w:rsidRPr="00BF23F0" w:rsidRDefault="00337CE2" w:rsidP="00312305">
            <w:pPr>
              <w:autoSpaceDE w:val="0"/>
              <w:autoSpaceDN w:val="0"/>
              <w:adjustRightInd w:val="0"/>
            </w:pPr>
          </w:p>
          <w:p w14:paraId="1907C280" w14:textId="77777777" w:rsidR="00337CE2" w:rsidRPr="00BF23F0" w:rsidRDefault="00337CE2" w:rsidP="00312305">
            <w:pPr>
              <w:autoSpaceDE w:val="0"/>
              <w:autoSpaceDN w:val="0"/>
              <w:adjustRightInd w:val="0"/>
              <w:jc w:val="right"/>
            </w:pPr>
          </w:p>
          <w:p w14:paraId="59BD553B" w14:textId="3EC0A357" w:rsidR="00337CE2" w:rsidRPr="00BF23F0" w:rsidRDefault="00337CE2" w:rsidP="0031230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F7BA322" w14:textId="77777777" w:rsidR="00337CE2" w:rsidRPr="00BF23F0" w:rsidRDefault="00337CE2" w:rsidP="0031230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4F5253B" w14:textId="77777777" w:rsidR="00337CE2" w:rsidRPr="00BF23F0" w:rsidRDefault="00337CE2" w:rsidP="00337CE2">
      <w:pPr>
        <w:spacing w:line="274" w:lineRule="exact"/>
        <w:ind w:left="220" w:right="100" w:firstLine="280"/>
        <w:jc w:val="both"/>
      </w:pPr>
    </w:p>
    <w:p w14:paraId="2BA24497" w14:textId="77777777" w:rsidR="00337CE2" w:rsidRPr="00BF23F0" w:rsidRDefault="00337CE2" w:rsidP="00337CE2">
      <w:pPr>
        <w:spacing w:line="274" w:lineRule="exact"/>
        <w:ind w:left="220" w:right="100" w:firstLine="280"/>
        <w:jc w:val="both"/>
      </w:pPr>
    </w:p>
    <w:p w14:paraId="0B2E2DE0" w14:textId="77777777" w:rsidR="00337CE2" w:rsidRPr="00BF23F0" w:rsidRDefault="00337CE2" w:rsidP="00337CE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5A295C3" w14:textId="77777777" w:rsidR="00337CE2" w:rsidRPr="00BF23F0" w:rsidRDefault="00337CE2" w:rsidP="00337CE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95813D6" w14:textId="77777777" w:rsidR="00337CE2" w:rsidRPr="00BF23F0" w:rsidRDefault="00337CE2" w:rsidP="00337CE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2FDC2D8" w14:textId="77777777" w:rsidR="00337CE2" w:rsidRPr="00BF23F0" w:rsidRDefault="00337CE2" w:rsidP="00337CE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C28CAF5" w14:textId="77777777" w:rsidR="00337CE2" w:rsidRPr="00BF23F0" w:rsidRDefault="00337CE2" w:rsidP="00337CE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3FF07D2" w14:textId="77777777" w:rsidR="00337CE2" w:rsidRPr="00BF23F0" w:rsidRDefault="00337CE2" w:rsidP="00337CE2">
      <w:pPr>
        <w:spacing w:line="274" w:lineRule="exact"/>
        <w:ind w:left="220" w:right="100" w:firstLine="280"/>
      </w:pPr>
    </w:p>
    <w:p w14:paraId="19DBF602" w14:textId="77777777" w:rsidR="00337CE2" w:rsidRPr="00BF23F0" w:rsidRDefault="00337CE2" w:rsidP="00337CE2">
      <w:pPr>
        <w:spacing w:line="274" w:lineRule="exact"/>
        <w:ind w:left="220" w:right="100" w:firstLine="280"/>
      </w:pPr>
    </w:p>
    <w:p w14:paraId="267961CD" w14:textId="77777777" w:rsidR="00337CE2" w:rsidRDefault="00337CE2" w:rsidP="00337CE2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14:paraId="19A9BC5C" w14:textId="77777777" w:rsidR="00337CE2" w:rsidRDefault="00337CE2" w:rsidP="00337CE2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1FABC275" w14:textId="77777777" w:rsidR="00337CE2" w:rsidRDefault="00337CE2" w:rsidP="00337CE2">
      <w:pPr>
        <w:keepNext/>
        <w:keepLines/>
        <w:spacing w:after="9" w:line="230" w:lineRule="exact"/>
        <w:ind w:left="4620"/>
        <w:rPr>
          <w:rStyle w:val="53pt"/>
        </w:rPr>
      </w:pPr>
    </w:p>
    <w:p w14:paraId="1B4FBC5A" w14:textId="77777777" w:rsidR="00337CE2" w:rsidRPr="00BF23F0" w:rsidRDefault="00337CE2" w:rsidP="00337CE2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1"/>
    </w:p>
    <w:p w14:paraId="5CF984DC" w14:textId="77777777" w:rsidR="00337CE2" w:rsidRDefault="00337CE2" w:rsidP="00337CE2">
      <w:pPr>
        <w:keepNext/>
        <w:keepLines/>
        <w:spacing w:after="131" w:line="230" w:lineRule="exact"/>
        <w:ind w:left="2840"/>
      </w:pPr>
      <w:bookmarkStart w:id="122" w:name="bookmark20"/>
      <w:r w:rsidRPr="00BF23F0">
        <w:t>приема-передачи земельного участка</w:t>
      </w:r>
      <w:bookmarkEnd w:id="122"/>
    </w:p>
    <w:p w14:paraId="6B6AE6A7" w14:textId="77777777" w:rsidR="00337CE2" w:rsidRPr="008D2D23" w:rsidRDefault="00337CE2" w:rsidP="00337CE2">
      <w:pPr>
        <w:keepNext/>
        <w:keepLines/>
        <w:spacing w:line="230" w:lineRule="exact"/>
        <w:rPr>
          <w:sz w:val="16"/>
          <w:szCs w:val="16"/>
        </w:rPr>
      </w:pPr>
    </w:p>
    <w:p w14:paraId="7F1F82BC" w14:textId="77777777" w:rsidR="00337CE2" w:rsidRDefault="00337CE2" w:rsidP="00337CE2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76E7600D" w14:textId="77777777" w:rsidR="00337CE2" w:rsidRPr="00BF23F0" w:rsidRDefault="00337CE2" w:rsidP="00337CE2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55CD95F" w14:textId="77777777" w:rsidR="00337CE2" w:rsidRPr="00BF23F0" w:rsidRDefault="00337CE2" w:rsidP="00337CE2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760BD4B8" w14:textId="77777777" w:rsidR="00337CE2" w:rsidRPr="00BF23F0" w:rsidRDefault="00337CE2" w:rsidP="00337CE2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EEC946D" w14:textId="77777777" w:rsidR="00337CE2" w:rsidRPr="00DE5799" w:rsidRDefault="00337CE2" w:rsidP="00337CE2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3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23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506DD90" w14:textId="77777777" w:rsidR="00337CE2" w:rsidRPr="00DE5799" w:rsidRDefault="00337CE2" w:rsidP="00337CE2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36E871F" w14:textId="77777777" w:rsidR="00337CE2" w:rsidRPr="00DE5799" w:rsidRDefault="00337CE2" w:rsidP="00337CE2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024297BE" w14:textId="77777777" w:rsidR="00337CE2" w:rsidRPr="00BF23F0" w:rsidRDefault="00337CE2" w:rsidP="00337CE2">
      <w:pPr>
        <w:spacing w:line="299" w:lineRule="exact"/>
        <w:ind w:left="100" w:firstLine="300"/>
      </w:pPr>
    </w:p>
    <w:p w14:paraId="4FC40194" w14:textId="77777777" w:rsidR="00337CE2" w:rsidRPr="00BF23F0" w:rsidRDefault="00337CE2" w:rsidP="00337CE2">
      <w:pPr>
        <w:tabs>
          <w:tab w:val="left" w:pos="358"/>
        </w:tabs>
        <w:jc w:val="center"/>
      </w:pPr>
    </w:p>
    <w:p w14:paraId="2D7D7564" w14:textId="77777777" w:rsidR="00337CE2" w:rsidRPr="00BF23F0" w:rsidRDefault="00337CE2" w:rsidP="00337CE2">
      <w:pPr>
        <w:tabs>
          <w:tab w:val="left" w:pos="358"/>
        </w:tabs>
        <w:jc w:val="center"/>
      </w:pPr>
    </w:p>
    <w:p w14:paraId="410D5A04" w14:textId="77777777" w:rsidR="00337CE2" w:rsidRPr="00BF23F0" w:rsidRDefault="00337CE2" w:rsidP="00337CE2">
      <w:pPr>
        <w:tabs>
          <w:tab w:val="left" w:pos="358"/>
        </w:tabs>
        <w:jc w:val="center"/>
      </w:pPr>
    </w:p>
    <w:p w14:paraId="38431961" w14:textId="77777777" w:rsidR="00337CE2" w:rsidRPr="00BF23F0" w:rsidRDefault="00337CE2" w:rsidP="00337CE2">
      <w:pPr>
        <w:tabs>
          <w:tab w:val="left" w:pos="358"/>
        </w:tabs>
        <w:jc w:val="center"/>
      </w:pPr>
      <w:r w:rsidRPr="00BF23F0">
        <w:t>Подписи Сторон</w:t>
      </w:r>
    </w:p>
    <w:p w14:paraId="0131747C" w14:textId="77777777" w:rsidR="00337CE2" w:rsidRPr="00BF23F0" w:rsidRDefault="00337CE2" w:rsidP="00337CE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817"/>
        <w:gridCol w:w="8746"/>
      </w:tblGrid>
      <w:tr w:rsidR="00337CE2" w:rsidRPr="00BF23F0" w14:paraId="74EA278F" w14:textId="77777777" w:rsidTr="00D95460">
        <w:tc>
          <w:tcPr>
            <w:tcW w:w="284" w:type="dxa"/>
          </w:tcPr>
          <w:p w14:paraId="614E6F25" w14:textId="77777777" w:rsidR="00337CE2" w:rsidRPr="00E40827" w:rsidRDefault="00337CE2" w:rsidP="0031230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90ABDD4" w14:textId="77777777" w:rsidR="00337CE2" w:rsidRPr="00E40827" w:rsidRDefault="00337CE2" w:rsidP="00312305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C2135B9" w14:textId="77777777" w:rsidR="00337CE2" w:rsidRPr="00BF23F0" w:rsidRDefault="00337CE2" w:rsidP="00312305">
            <w:pPr>
              <w:autoSpaceDE w:val="0"/>
              <w:autoSpaceDN w:val="0"/>
              <w:adjustRightInd w:val="0"/>
              <w:jc w:val="right"/>
            </w:pPr>
          </w:p>
          <w:p w14:paraId="3116CD87" w14:textId="77777777" w:rsidR="00337CE2" w:rsidRPr="00BF23F0" w:rsidRDefault="00337CE2" w:rsidP="0031230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2D78D48" w14:textId="77777777" w:rsidR="00337CE2" w:rsidRPr="00BF23F0" w:rsidRDefault="00337CE2" w:rsidP="0031230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253E9CF" w14:textId="77777777" w:rsidR="00337CE2" w:rsidRPr="00BF23F0" w:rsidRDefault="00337CE2" w:rsidP="0031230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8761" w:type="dxa"/>
          </w:tcPr>
          <w:p w14:paraId="583D7E31" w14:textId="77777777" w:rsidR="00337CE2" w:rsidRPr="00E40827" w:rsidRDefault="00337CE2" w:rsidP="0031230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A1F0F64" w14:textId="77777777" w:rsidR="00337CE2" w:rsidRPr="00BF23F0" w:rsidRDefault="00337CE2" w:rsidP="00312305">
            <w:pPr>
              <w:autoSpaceDE w:val="0"/>
              <w:autoSpaceDN w:val="0"/>
              <w:adjustRightInd w:val="0"/>
            </w:pPr>
          </w:p>
          <w:p w14:paraId="249E5741" w14:textId="77777777" w:rsidR="00337CE2" w:rsidRPr="00BF23F0" w:rsidRDefault="00337CE2" w:rsidP="00312305">
            <w:pPr>
              <w:autoSpaceDE w:val="0"/>
              <w:autoSpaceDN w:val="0"/>
              <w:adjustRightInd w:val="0"/>
              <w:jc w:val="right"/>
            </w:pPr>
          </w:p>
          <w:p w14:paraId="69862FFA" w14:textId="78F41E7A" w:rsidR="00337CE2" w:rsidRDefault="00337CE2" w:rsidP="00312305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  <w:r w:rsidRPr="00BF23F0">
              <w:t xml:space="preserve">                   ________                     М.П.</w:t>
            </w:r>
            <w:r w:rsidR="00233BC4" w:rsidRPr="00233BC4">
              <w:rPr>
                <w:sz w:val="28"/>
                <w:szCs w:val="28"/>
              </w:rPr>
              <w:t xml:space="preserve"> ».</w:t>
            </w:r>
          </w:p>
          <w:p w14:paraId="48422575" w14:textId="36BC0ABA" w:rsidR="00522CAD" w:rsidRDefault="00522CAD" w:rsidP="00312305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</w:p>
          <w:p w14:paraId="66F45D5B" w14:textId="5948A405" w:rsidR="00522CAD" w:rsidRDefault="00522CAD" w:rsidP="00312305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</w:p>
          <w:p w14:paraId="52C9305A" w14:textId="03BC156C" w:rsidR="00522CAD" w:rsidRDefault="00522CAD" w:rsidP="00312305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</w:p>
          <w:p w14:paraId="618E8BCD" w14:textId="10C7BA08" w:rsidR="00522CAD" w:rsidRDefault="00522CAD" w:rsidP="00312305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</w:p>
          <w:p w14:paraId="59388E43" w14:textId="199988FE" w:rsidR="00522CAD" w:rsidRDefault="00522CAD" w:rsidP="00312305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</w:p>
          <w:p w14:paraId="32294706" w14:textId="0CBBBB8A" w:rsidR="00522CAD" w:rsidRDefault="00522CAD" w:rsidP="00312305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</w:p>
          <w:p w14:paraId="1916497E" w14:textId="3AD3C283" w:rsidR="00522CAD" w:rsidRDefault="00522CAD" w:rsidP="00312305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</w:p>
          <w:p w14:paraId="68D9E6BE" w14:textId="138DDC81" w:rsidR="00522CAD" w:rsidRDefault="00522CAD" w:rsidP="00312305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</w:p>
          <w:p w14:paraId="4450FE3B" w14:textId="453112E9" w:rsidR="00522CAD" w:rsidRDefault="00522CAD" w:rsidP="00312305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</w:p>
          <w:p w14:paraId="06AF571B" w14:textId="51948FBC" w:rsidR="00522CAD" w:rsidRDefault="00522CAD" w:rsidP="00312305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</w:p>
          <w:p w14:paraId="4B5AFB29" w14:textId="32728713" w:rsidR="00522CAD" w:rsidRDefault="00522CAD" w:rsidP="00312305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</w:p>
          <w:p w14:paraId="6EB4A1DE" w14:textId="00569E6A" w:rsidR="00522CAD" w:rsidRDefault="00522CAD" w:rsidP="00312305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</w:p>
          <w:p w14:paraId="1607FC70" w14:textId="77F97DC4" w:rsidR="00522CAD" w:rsidRDefault="00522CAD" w:rsidP="00312305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</w:p>
          <w:p w14:paraId="395ABF0A" w14:textId="70537E92" w:rsidR="00522CAD" w:rsidRDefault="00522CAD" w:rsidP="00312305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</w:p>
          <w:p w14:paraId="4E2B9A5A" w14:textId="2E3B7A6E" w:rsidR="00522CAD" w:rsidRDefault="00522CAD" w:rsidP="00312305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</w:p>
          <w:p w14:paraId="3AD48B2E" w14:textId="62A28A77" w:rsidR="00522CAD" w:rsidRDefault="00522CAD" w:rsidP="00312305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Приложение к Изменениям в Извещение №АЗЭ-СРП/20-1398</w:t>
            </w:r>
          </w:p>
          <w:p w14:paraId="48021A9C" w14:textId="35CEA012" w:rsidR="00522CAD" w:rsidRPr="00D95460" w:rsidRDefault="00D95460" w:rsidP="00D95460">
            <w:pPr>
              <w:autoSpaceDE w:val="0"/>
              <w:autoSpaceDN w:val="0"/>
              <w:adjustRightInd w:val="0"/>
              <w:ind w:left="-1553"/>
              <w:jc w:val="right"/>
              <w:rPr>
                <w:sz w:val="28"/>
                <w:szCs w:val="28"/>
              </w:rPr>
            </w:pPr>
            <w:r w:rsidRPr="00D95460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5FE56F" wp14:editId="4F824C35">
                  <wp:extent cx="6343904" cy="8972550"/>
                  <wp:effectExtent l="0" t="0" r="0" b="0"/>
                  <wp:docPr id="51" name="Рисунок 51" descr="Z:\__УРЗП\04. Конкурентные процедуры\АУКЦИОНЫ\2020 год\Серпухов г.о\ЗЕМЛЯ\Аренда\АЗЭ-СРП_20-1398\Выгрузка\Изменения (условий и проекта договора)\16.07.2020_вх-9398_2020_Мужальских_С.Г._Неплюева_И.А. (1)_Страница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__УРЗП\04. Конкурентные процедуры\АУКЦИОНЫ\2020 год\Серпухов г.о\ЗЕМЛЯ\Аренда\АЗЭ-СРП_20-1398\Выгрузка\Изменения (условий и проекта договора)\16.07.2020_вх-9398_2020_Мужальских_С.Г._Неплюева_И.А. (1)_Страница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4678" cy="897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B8214" w14:textId="77777777" w:rsidR="00337CE2" w:rsidRPr="00BF23F0" w:rsidRDefault="00337CE2" w:rsidP="0031230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0C0A35C" w14:textId="79647B77" w:rsidR="00412EC6" w:rsidRPr="00BF23F0" w:rsidRDefault="00412EC6" w:rsidP="00412EC6"/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6C53B63F" w:rsidR="008E4A5F" w:rsidRPr="00526AE0" w:rsidRDefault="00233BC4" w:rsidP="00BE5B57">
      <w:pPr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>ИЗМЕНЕНИЙ В ИЗВЕЩЕНИЕ</w:t>
      </w:r>
      <w:r w:rsidR="008E4A5F" w:rsidRPr="00526AE0">
        <w:rPr>
          <w:b/>
        </w:rPr>
        <w:t xml:space="preserve"> </w:t>
      </w:r>
      <w:permEnd w:id="830038917"/>
      <w:r w:rsidR="008E4A5F"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A87FDF">
        <w:rPr>
          <w:b/>
        </w:rPr>
        <w:t xml:space="preserve">АЗЭ-СРП/20-1398 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3B959F3B" w14:textId="3FFE2B21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05F58CAC" w:rsidR="008E4A5F" w:rsidRPr="00526AE0" w:rsidRDefault="00233BC4" w:rsidP="00BE5B57">
      <w:pPr>
        <w:autoSpaceDE w:val="0"/>
        <w:autoSpaceDN w:val="0"/>
        <w:adjustRightInd w:val="0"/>
        <w:jc w:val="center"/>
      </w:pPr>
      <w:r>
        <w:rPr>
          <w:b/>
        </w:rPr>
        <w:t>ИЗМЕНЕНИЙ В ИЗВЕЩЕНИЕ</w:t>
      </w:r>
      <w:r w:rsidR="008E4A5F" w:rsidRPr="00526AE0">
        <w:rPr>
          <w:b/>
        </w:rPr>
        <w:t xml:space="preserve"> </w:t>
      </w:r>
      <w:permEnd w:id="813763688"/>
      <w:r w:rsidR="008E4A5F"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61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6F8BE1B" w14:textId="77777777" w:rsidR="001328E0" w:rsidRDefault="001328E0">
      <w:r>
        <w:separator/>
      </w:r>
    </w:p>
  </w:endnote>
  <w:endnote w:type="continuationSeparator" w:id="0">
    <w:p w14:paraId="4885843B" w14:textId="77777777" w:rsidR="001328E0" w:rsidRDefault="001328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 PSMT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7CD3AC3" w:rsidR="00A87FDF" w:rsidRDefault="00A87FD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16C62" w:rsidRPr="00616C62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A87FDF" w:rsidRPr="001A6C06" w:rsidRDefault="00A87FD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D34AC03" w14:textId="77777777" w:rsidR="001328E0" w:rsidRDefault="001328E0">
      <w:r>
        <w:separator/>
      </w:r>
    </w:p>
  </w:footnote>
  <w:footnote w:type="continuationSeparator" w:id="0">
    <w:p w14:paraId="3FC08BD2" w14:textId="77777777" w:rsidR="001328E0" w:rsidRDefault="001328E0">
      <w:r>
        <w:continuationSeparator/>
      </w:r>
    </w:p>
  </w:footnote>
  <w:footnote w:id="1">
    <w:p w14:paraId="3FE4BEB6" w14:textId="77777777" w:rsidR="00A87FDF" w:rsidRPr="00352E32" w:rsidRDefault="00A87FD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6D4DBFF7" w:rsidR="00A87FDF" w:rsidRPr="00352E32" w:rsidRDefault="00A87FDF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602142F9" w14:textId="1F5D8D49" w:rsidR="00A87FDF" w:rsidRPr="00FB5B98" w:rsidRDefault="00A87FDF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jN2FMkMfgYQ85ufE+g3nfPHUERxV8wt3Rbfj3rWimYjlkenS5we5eE+xE5X/l58bgjf1srwa0PYC75DNlNpOg==" w:salt="qmDFDDJO7pZNR7EkDdw0A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39C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B7E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28E0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3BC4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079B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CE2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929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0DA6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2CAD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EC4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56CFE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967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E3D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6C62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576D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4E6C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0FA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1D32"/>
    <w:rsid w:val="00952289"/>
    <w:rsid w:val="00953CF5"/>
    <w:rsid w:val="00954597"/>
    <w:rsid w:val="009549A5"/>
    <w:rsid w:val="00955263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FA"/>
    <w:rsid w:val="00A11C8E"/>
    <w:rsid w:val="00A12D98"/>
    <w:rsid w:val="00A13C61"/>
    <w:rsid w:val="00A14C49"/>
    <w:rsid w:val="00A1506D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87FDF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26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69B3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460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1AB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4BB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3E2"/>
    <w:rsid w:val="00F11A85"/>
    <w:rsid w:val="00F11E99"/>
    <w:rsid w:val="00F12B08"/>
    <w:rsid w:val="00F14424"/>
    <w:rsid w:val="00F15309"/>
    <w:rsid w:val="00F164FE"/>
    <w:rsid w:val="00F169C5"/>
    <w:rsid w:val="00F172E4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1F2B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2FD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6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rts-tender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61" Type="http://schemas.openxmlformats.org/officeDocument/2006/relationships/footer" Target="footer1.xml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6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hyperlink" Target="http://www.torgi.gov.ru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3483D6B-FA23-45ED-8B2B-342170BA4D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68</Pages>
  <Words>9208</Words>
  <Characters>52489</Characters>
  <Application>Microsoft Office Word</Application>
  <DocSecurity>8</DocSecurity>
  <Lines>437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61574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Вера В. Быкова</cp:lastModifiedBy>
  <cp:revision>2</cp:revision>
  <cp:lastPrinted>2020-07-16T14:56:00Z</cp:lastPrinted>
  <dcterms:created xsi:type="dcterms:W3CDTF">2020-07-17T11:29:00Z</dcterms:created>
  <dcterms:modified xsi:type="dcterms:W3CDTF">2020-07-17T11:29:00Z</dcterms:modified>
</cp:coreProperties>
</file>